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4DF" w:rsidRPr="00FA660B" w:rsidRDefault="00515796" w:rsidP="003E24DF">
      <w:pPr>
        <w:pStyle w:val="Salutation"/>
        <w:rPr>
          <w:b/>
          <w:color w:val="00538F" w:themeColor="text1" w:themeShade="BF"/>
          <w:sz w:val="28"/>
          <w:szCs w:val="28"/>
        </w:rPr>
      </w:pPr>
      <w:r w:rsidRPr="00FA660B">
        <w:rPr>
          <w:b/>
          <w:color w:val="00538F" w:themeColor="text1" w:themeShade="BF"/>
          <w:sz w:val="28"/>
          <w:szCs w:val="28"/>
        </w:rPr>
        <w:t>Tenant Spotlight</w:t>
      </w:r>
      <w:r w:rsidR="001D0C91" w:rsidRPr="00FA660B">
        <w:rPr>
          <w:b/>
          <w:color w:val="00538F" w:themeColor="text1" w:themeShade="BF"/>
          <w:sz w:val="28"/>
          <w:szCs w:val="28"/>
        </w:rPr>
        <w:t xml:space="preserve">: </w:t>
      </w:r>
      <w:r w:rsidRPr="00FA660B">
        <w:rPr>
          <w:b/>
          <w:color w:val="00538F" w:themeColor="text1" w:themeShade="BF"/>
          <w:sz w:val="28"/>
          <w:szCs w:val="28"/>
        </w:rPr>
        <w:t xml:space="preserve">Three Generations at Heavy Lift Services </w:t>
      </w:r>
      <w:r w:rsidR="001D0C91" w:rsidRPr="00FA660B">
        <w:rPr>
          <w:b/>
          <w:color w:val="00538F" w:themeColor="text1" w:themeShade="BF"/>
          <w:sz w:val="28"/>
          <w:szCs w:val="28"/>
        </w:rPr>
        <w:t xml:space="preserve"> </w:t>
      </w:r>
    </w:p>
    <w:p w:rsidR="00DE2541" w:rsidRDefault="00515796" w:rsidP="00DE2541">
      <w:pPr>
        <w:rPr>
          <w:color w:val="00538F" w:themeColor="text1" w:themeShade="BF"/>
          <w:sz w:val="24"/>
          <w:szCs w:val="24"/>
        </w:rPr>
      </w:pPr>
      <w:r w:rsidRPr="00FA660B">
        <w:rPr>
          <w:color w:val="00538F" w:themeColor="text1" w:themeShade="BF"/>
          <w:sz w:val="24"/>
          <w:szCs w:val="24"/>
        </w:rPr>
        <w:t>AAPA 2021</w:t>
      </w:r>
      <w:r w:rsidR="00DE2541" w:rsidRPr="00FA660B">
        <w:rPr>
          <w:color w:val="00538F" w:themeColor="text1" w:themeShade="BF"/>
          <w:sz w:val="24"/>
          <w:szCs w:val="24"/>
        </w:rPr>
        <w:t xml:space="preserve"> Communications Awards Program, Classification 4- Community/ Educational Outreach</w:t>
      </w:r>
    </w:p>
    <w:p w:rsidR="00DC1610" w:rsidRPr="00FA660B" w:rsidRDefault="00DC1610" w:rsidP="00DC1610">
      <w:pPr>
        <w:jc w:val="center"/>
        <w:rPr>
          <w:color w:val="00538F" w:themeColor="text1" w:themeShade="BF"/>
          <w:sz w:val="24"/>
          <w:szCs w:val="24"/>
        </w:rPr>
      </w:pPr>
      <w:r>
        <w:rPr>
          <w:noProof/>
          <w:color w:val="00538F" w:themeColor="text1" w:themeShade="BF"/>
          <w:sz w:val="24"/>
          <w:szCs w:val="24"/>
          <w:lang w:eastAsia="en-US"/>
        </w:rPr>
        <w:drawing>
          <wp:inline distT="0" distB="0" distL="0" distR="0">
            <wp:extent cx="3213100" cy="24098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en and Joey.jpg"/>
                    <pic:cNvPicPr/>
                  </pic:nvPicPr>
                  <pic:blipFill>
                    <a:blip r:embed="rId11">
                      <a:extLst>
                        <a:ext uri="{28A0092B-C50C-407E-A947-70E740481C1C}">
                          <a14:useLocalDpi xmlns:a14="http://schemas.microsoft.com/office/drawing/2010/main" val="0"/>
                        </a:ext>
                      </a:extLst>
                    </a:blip>
                    <a:stretch>
                      <a:fillRect/>
                    </a:stretch>
                  </pic:blipFill>
                  <pic:spPr>
                    <a:xfrm>
                      <a:off x="0" y="0"/>
                      <a:ext cx="3213988" cy="2410491"/>
                    </a:xfrm>
                    <a:prstGeom prst="rect">
                      <a:avLst/>
                    </a:prstGeom>
                  </pic:spPr>
                </pic:pic>
              </a:graphicData>
            </a:graphic>
          </wp:inline>
        </w:drawing>
      </w:r>
    </w:p>
    <w:p w:rsidR="00E17124" w:rsidRPr="00FA660B" w:rsidRDefault="00E17124" w:rsidP="00DE2541">
      <w:pPr>
        <w:rPr>
          <w:b/>
          <w:color w:val="00538F" w:themeColor="text1" w:themeShade="BF"/>
          <w:sz w:val="24"/>
          <w:szCs w:val="24"/>
        </w:rPr>
      </w:pPr>
      <w:r w:rsidRPr="00FA660B">
        <w:rPr>
          <w:b/>
          <w:color w:val="00538F" w:themeColor="text1" w:themeShade="BF"/>
          <w:sz w:val="24"/>
          <w:szCs w:val="24"/>
        </w:rPr>
        <w:t>Summary:</w:t>
      </w:r>
    </w:p>
    <w:p w:rsidR="001B0FC2" w:rsidRPr="00FA660B" w:rsidRDefault="00DE2541" w:rsidP="00DE2541">
      <w:pPr>
        <w:rPr>
          <w:color w:val="00538F" w:themeColor="text1" w:themeShade="BF"/>
          <w:sz w:val="24"/>
          <w:szCs w:val="24"/>
        </w:rPr>
      </w:pPr>
      <w:r w:rsidRPr="00FA660B">
        <w:rPr>
          <w:color w:val="00538F" w:themeColor="text1" w:themeShade="BF"/>
          <w:sz w:val="24"/>
          <w:szCs w:val="24"/>
        </w:rPr>
        <w:t xml:space="preserve">The Port of Palm Beach </w:t>
      </w:r>
      <w:r w:rsidR="00AB3E36">
        <w:rPr>
          <w:color w:val="00538F" w:themeColor="text1" w:themeShade="BF"/>
          <w:sz w:val="24"/>
          <w:szCs w:val="24"/>
        </w:rPr>
        <w:t>started</w:t>
      </w:r>
      <w:r w:rsidRPr="00FA660B">
        <w:rPr>
          <w:color w:val="00538F" w:themeColor="text1" w:themeShade="BF"/>
          <w:sz w:val="24"/>
          <w:szCs w:val="24"/>
        </w:rPr>
        <w:t xml:space="preserve"> highlight</w:t>
      </w:r>
      <w:r w:rsidR="00AB3E36">
        <w:rPr>
          <w:color w:val="00538F" w:themeColor="text1" w:themeShade="BF"/>
          <w:sz w:val="24"/>
          <w:szCs w:val="24"/>
        </w:rPr>
        <w:t>ing its tenants in a</w:t>
      </w:r>
      <w:r w:rsidR="0099498F">
        <w:rPr>
          <w:color w:val="00538F" w:themeColor="text1" w:themeShade="BF"/>
          <w:sz w:val="24"/>
          <w:szCs w:val="24"/>
        </w:rPr>
        <w:t>n</w:t>
      </w:r>
      <w:r w:rsidR="00AB3E36">
        <w:rPr>
          <w:color w:val="00538F" w:themeColor="text1" w:themeShade="BF"/>
          <w:sz w:val="24"/>
          <w:szCs w:val="24"/>
        </w:rPr>
        <w:t xml:space="preserve"> </w:t>
      </w:r>
      <w:r w:rsidRPr="00FA660B">
        <w:rPr>
          <w:color w:val="00538F" w:themeColor="text1" w:themeShade="BF"/>
          <w:sz w:val="24"/>
          <w:szCs w:val="24"/>
        </w:rPr>
        <w:t>educational video s</w:t>
      </w:r>
      <w:r w:rsidR="00AB3E36">
        <w:rPr>
          <w:color w:val="00538F" w:themeColor="text1" w:themeShade="BF"/>
          <w:sz w:val="24"/>
          <w:szCs w:val="24"/>
        </w:rPr>
        <w:t xml:space="preserve">eries called “Tenant Spotlight” in mid-June 2019. </w:t>
      </w:r>
      <w:r w:rsidRPr="00FA660B">
        <w:rPr>
          <w:color w:val="00538F" w:themeColor="text1" w:themeShade="BF"/>
          <w:sz w:val="24"/>
          <w:szCs w:val="24"/>
        </w:rPr>
        <w:t xml:space="preserve"> </w:t>
      </w:r>
      <w:r w:rsidR="00E146D9" w:rsidRPr="00FA660B">
        <w:rPr>
          <w:color w:val="00538F" w:themeColor="text1" w:themeShade="BF"/>
          <w:sz w:val="24"/>
          <w:szCs w:val="24"/>
        </w:rPr>
        <w:t>The Port of Palm Beach’s “Tenant Spotlight” is designed to help the community understand the different businesses operating</w:t>
      </w:r>
      <w:r w:rsidR="00E17124" w:rsidRPr="00FA660B">
        <w:rPr>
          <w:color w:val="00538F" w:themeColor="text1" w:themeShade="BF"/>
          <w:sz w:val="24"/>
          <w:szCs w:val="24"/>
        </w:rPr>
        <w:t xml:space="preserve"> at the P</w:t>
      </w:r>
      <w:r w:rsidR="00E146D9" w:rsidRPr="00FA660B">
        <w:rPr>
          <w:color w:val="00538F" w:themeColor="text1" w:themeShade="BF"/>
          <w:sz w:val="24"/>
          <w:szCs w:val="24"/>
        </w:rPr>
        <w:t>ort</w:t>
      </w:r>
      <w:r w:rsidR="00D13674" w:rsidRPr="00FA660B">
        <w:rPr>
          <w:color w:val="00538F" w:themeColor="text1" w:themeShade="BF"/>
          <w:sz w:val="24"/>
          <w:szCs w:val="24"/>
        </w:rPr>
        <w:t>,</w:t>
      </w:r>
      <w:r w:rsidR="009470C3" w:rsidRPr="00FA660B">
        <w:rPr>
          <w:color w:val="00538F" w:themeColor="text1" w:themeShade="BF"/>
          <w:sz w:val="24"/>
          <w:szCs w:val="24"/>
        </w:rPr>
        <w:t xml:space="preserve"> the types of cargo </w:t>
      </w:r>
      <w:r w:rsidR="00747D8B" w:rsidRPr="00FA660B">
        <w:rPr>
          <w:color w:val="00538F" w:themeColor="text1" w:themeShade="BF"/>
          <w:sz w:val="24"/>
          <w:szCs w:val="24"/>
        </w:rPr>
        <w:t>the port handles</w:t>
      </w:r>
      <w:r w:rsidR="009470C3" w:rsidRPr="00FA660B">
        <w:rPr>
          <w:color w:val="00538F" w:themeColor="text1" w:themeShade="BF"/>
          <w:sz w:val="24"/>
          <w:szCs w:val="24"/>
        </w:rPr>
        <w:t xml:space="preserve"> and</w:t>
      </w:r>
      <w:r w:rsidR="00D13674" w:rsidRPr="00FA660B">
        <w:rPr>
          <w:color w:val="00538F" w:themeColor="text1" w:themeShade="BF"/>
          <w:sz w:val="24"/>
          <w:szCs w:val="24"/>
        </w:rPr>
        <w:t xml:space="preserve"> the </w:t>
      </w:r>
      <w:r w:rsidR="00E146D9" w:rsidRPr="00FA660B">
        <w:rPr>
          <w:color w:val="00538F" w:themeColor="text1" w:themeShade="BF"/>
          <w:sz w:val="24"/>
          <w:szCs w:val="24"/>
        </w:rPr>
        <w:t xml:space="preserve">economic </w:t>
      </w:r>
      <w:r w:rsidR="00E17124" w:rsidRPr="00FA660B">
        <w:rPr>
          <w:color w:val="00538F" w:themeColor="text1" w:themeShade="BF"/>
          <w:sz w:val="24"/>
          <w:szCs w:val="24"/>
        </w:rPr>
        <w:t>impact our P</w:t>
      </w:r>
      <w:r w:rsidR="00E146D9" w:rsidRPr="00FA660B">
        <w:rPr>
          <w:color w:val="00538F" w:themeColor="text1" w:themeShade="BF"/>
          <w:sz w:val="24"/>
          <w:szCs w:val="24"/>
        </w:rPr>
        <w:t xml:space="preserve">ort has on the local and state </w:t>
      </w:r>
      <w:r w:rsidR="00747D8B" w:rsidRPr="00FA660B">
        <w:rPr>
          <w:color w:val="00538F" w:themeColor="text1" w:themeShade="BF"/>
          <w:sz w:val="24"/>
          <w:szCs w:val="24"/>
        </w:rPr>
        <w:t xml:space="preserve">economies. </w:t>
      </w:r>
      <w:r w:rsidR="001D598F" w:rsidRPr="00FA660B">
        <w:rPr>
          <w:color w:val="00538F" w:themeColor="text1" w:themeShade="BF"/>
          <w:sz w:val="24"/>
          <w:szCs w:val="24"/>
        </w:rPr>
        <w:t>The educational video</w:t>
      </w:r>
      <w:r w:rsidR="004C4ED8" w:rsidRPr="00FA660B">
        <w:rPr>
          <w:color w:val="00538F" w:themeColor="text1" w:themeShade="BF"/>
          <w:sz w:val="24"/>
          <w:szCs w:val="24"/>
        </w:rPr>
        <w:t xml:space="preserve"> </w:t>
      </w:r>
      <w:r w:rsidR="00BA3FC0" w:rsidRPr="00FA660B">
        <w:rPr>
          <w:color w:val="00538F" w:themeColor="text1" w:themeShade="BF"/>
          <w:sz w:val="24"/>
          <w:szCs w:val="24"/>
        </w:rPr>
        <w:t xml:space="preserve">was entirely produced </w:t>
      </w:r>
      <w:r w:rsidR="00161CE0" w:rsidRPr="00FA660B">
        <w:rPr>
          <w:color w:val="00538F" w:themeColor="text1" w:themeShade="BF"/>
          <w:sz w:val="24"/>
          <w:szCs w:val="24"/>
        </w:rPr>
        <w:t>in house by Public Information O</w:t>
      </w:r>
      <w:r w:rsidR="00BA3FC0" w:rsidRPr="00FA660B">
        <w:rPr>
          <w:color w:val="00538F" w:themeColor="text1" w:themeShade="BF"/>
          <w:sz w:val="24"/>
          <w:szCs w:val="24"/>
        </w:rPr>
        <w:t>fficer Yaremi Farinas. She received videography assistance from the Director of Planning and Development</w:t>
      </w:r>
      <w:r w:rsidR="00161CE0" w:rsidRPr="00FA660B">
        <w:rPr>
          <w:color w:val="00538F" w:themeColor="text1" w:themeShade="BF"/>
          <w:sz w:val="24"/>
          <w:szCs w:val="24"/>
        </w:rPr>
        <w:t>, Carl Baker</w:t>
      </w:r>
      <w:r w:rsidR="00BA3FC0" w:rsidRPr="00FA660B">
        <w:rPr>
          <w:color w:val="00538F" w:themeColor="text1" w:themeShade="BF"/>
          <w:sz w:val="24"/>
          <w:szCs w:val="24"/>
        </w:rPr>
        <w:t xml:space="preserve">. </w:t>
      </w:r>
    </w:p>
    <w:p w:rsidR="00515796" w:rsidRDefault="00E146D9" w:rsidP="00DE2541">
      <w:pPr>
        <w:rPr>
          <w:color w:val="00538F" w:themeColor="text1" w:themeShade="BF"/>
          <w:sz w:val="24"/>
          <w:szCs w:val="24"/>
        </w:rPr>
      </w:pPr>
      <w:r w:rsidRPr="00FA660B">
        <w:rPr>
          <w:color w:val="00538F" w:themeColor="text1" w:themeShade="BF"/>
          <w:sz w:val="24"/>
          <w:szCs w:val="24"/>
        </w:rPr>
        <w:t>This particul</w:t>
      </w:r>
      <w:r w:rsidR="001B0FC2" w:rsidRPr="00FA660B">
        <w:rPr>
          <w:color w:val="00538F" w:themeColor="text1" w:themeShade="BF"/>
          <w:sz w:val="24"/>
          <w:szCs w:val="24"/>
        </w:rPr>
        <w:t xml:space="preserve">ar “Tenant Spotlight” features </w:t>
      </w:r>
      <w:r w:rsidR="00FA660B" w:rsidRPr="00FA660B">
        <w:rPr>
          <w:color w:val="00538F" w:themeColor="text1" w:themeShade="BF"/>
          <w:sz w:val="24"/>
          <w:szCs w:val="24"/>
        </w:rPr>
        <w:t xml:space="preserve">a multigenerational </w:t>
      </w:r>
      <w:r w:rsidR="00FA660B">
        <w:rPr>
          <w:color w:val="00538F" w:themeColor="text1" w:themeShade="BF"/>
          <w:sz w:val="24"/>
          <w:szCs w:val="24"/>
        </w:rPr>
        <w:t xml:space="preserve">stevedore company </w:t>
      </w:r>
      <w:r w:rsidR="00FA660B" w:rsidRPr="00FA660B">
        <w:rPr>
          <w:color w:val="00538F" w:themeColor="text1" w:themeShade="BF"/>
          <w:sz w:val="24"/>
          <w:szCs w:val="24"/>
        </w:rPr>
        <w:t xml:space="preserve">called </w:t>
      </w:r>
      <w:r w:rsidR="001B0FC2" w:rsidRPr="00FA660B">
        <w:rPr>
          <w:color w:val="00538F" w:themeColor="text1" w:themeShade="BF"/>
          <w:sz w:val="24"/>
          <w:szCs w:val="24"/>
        </w:rPr>
        <w:t>Heavy L</w:t>
      </w:r>
      <w:r w:rsidR="00FA660B" w:rsidRPr="00FA660B">
        <w:rPr>
          <w:color w:val="00538F" w:themeColor="text1" w:themeShade="BF"/>
          <w:sz w:val="24"/>
          <w:szCs w:val="24"/>
        </w:rPr>
        <w:t>ift Services</w:t>
      </w:r>
      <w:r w:rsidR="00FA660B">
        <w:rPr>
          <w:color w:val="00538F" w:themeColor="text1" w:themeShade="BF"/>
          <w:sz w:val="24"/>
          <w:szCs w:val="24"/>
        </w:rPr>
        <w:t xml:space="preserve">. </w:t>
      </w:r>
    </w:p>
    <w:p w:rsidR="00DC1610" w:rsidRDefault="00DC1610" w:rsidP="00DE2541">
      <w:pPr>
        <w:rPr>
          <w:color w:val="00538F" w:themeColor="text1" w:themeShade="BF"/>
          <w:sz w:val="24"/>
          <w:szCs w:val="24"/>
        </w:rPr>
      </w:pPr>
    </w:p>
    <w:p w:rsidR="00DC1610" w:rsidRDefault="00DC1610" w:rsidP="00DE2541">
      <w:pPr>
        <w:rPr>
          <w:color w:val="00538F" w:themeColor="text1" w:themeShade="BF"/>
          <w:sz w:val="24"/>
          <w:szCs w:val="24"/>
        </w:rPr>
      </w:pPr>
    </w:p>
    <w:p w:rsidR="00DC1610" w:rsidRDefault="00DC1610" w:rsidP="00DE2541">
      <w:pPr>
        <w:rPr>
          <w:color w:val="00538F" w:themeColor="text1" w:themeShade="BF"/>
          <w:sz w:val="24"/>
          <w:szCs w:val="24"/>
        </w:rPr>
      </w:pPr>
    </w:p>
    <w:p w:rsidR="00DC1610" w:rsidRDefault="00DC1610" w:rsidP="00DE2541">
      <w:pPr>
        <w:rPr>
          <w:color w:val="00538F" w:themeColor="text1" w:themeShade="BF"/>
          <w:sz w:val="24"/>
          <w:szCs w:val="24"/>
        </w:rPr>
      </w:pPr>
    </w:p>
    <w:p w:rsidR="00DC1610" w:rsidRPr="00FA660B" w:rsidRDefault="00DC1610" w:rsidP="00DE2541">
      <w:pPr>
        <w:rPr>
          <w:color w:val="00538F" w:themeColor="text1" w:themeShade="BF"/>
          <w:sz w:val="24"/>
          <w:szCs w:val="24"/>
        </w:rPr>
      </w:pPr>
    </w:p>
    <w:p w:rsidR="00DC1610" w:rsidRDefault="00DC1610" w:rsidP="001B0FC2">
      <w:pPr>
        <w:jc w:val="center"/>
        <w:rPr>
          <w:color w:val="0070C0" w:themeColor="text1"/>
          <w:sz w:val="24"/>
          <w:szCs w:val="24"/>
        </w:rPr>
      </w:pPr>
    </w:p>
    <w:p w:rsidR="00DC1610" w:rsidRDefault="00DC1610" w:rsidP="001B0FC2">
      <w:pPr>
        <w:jc w:val="center"/>
        <w:rPr>
          <w:color w:val="0070C0" w:themeColor="text1"/>
          <w:sz w:val="24"/>
          <w:szCs w:val="24"/>
        </w:rPr>
      </w:pPr>
    </w:p>
    <w:p w:rsidR="00515796" w:rsidRDefault="001B0FC2" w:rsidP="001B0FC2">
      <w:pPr>
        <w:jc w:val="center"/>
        <w:rPr>
          <w:color w:val="0070C0" w:themeColor="text1"/>
          <w:sz w:val="24"/>
          <w:szCs w:val="24"/>
        </w:rPr>
      </w:pPr>
      <w:r>
        <w:rPr>
          <w:noProof/>
          <w:color w:val="0070C0" w:themeColor="text1"/>
          <w:sz w:val="24"/>
          <w:szCs w:val="24"/>
          <w:lang w:eastAsia="en-US"/>
        </w:rPr>
        <w:drawing>
          <wp:inline distT="0" distB="0" distL="0" distR="0">
            <wp:extent cx="3662331" cy="2079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 Naiz 2 3 17 2020.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664142" cy="2080653"/>
                    </a:xfrm>
                    <a:prstGeom prst="rect">
                      <a:avLst/>
                    </a:prstGeom>
                  </pic:spPr>
                </pic:pic>
              </a:graphicData>
            </a:graphic>
          </wp:inline>
        </w:drawing>
      </w:r>
    </w:p>
    <w:p w:rsidR="00AB3E36" w:rsidRPr="00DC1610" w:rsidRDefault="00FA660B" w:rsidP="00DE2541">
      <w:pPr>
        <w:rPr>
          <w:color w:val="00538F" w:themeColor="text1" w:themeShade="BF"/>
          <w:sz w:val="24"/>
          <w:szCs w:val="24"/>
        </w:rPr>
      </w:pPr>
      <w:r w:rsidRPr="00DC1610">
        <w:rPr>
          <w:color w:val="00538F" w:themeColor="text1" w:themeShade="BF"/>
          <w:sz w:val="24"/>
          <w:szCs w:val="24"/>
        </w:rPr>
        <w:t>Heavy Lift Services was founded by</w:t>
      </w:r>
      <w:r w:rsidR="001B0FC2" w:rsidRPr="00DC1610">
        <w:rPr>
          <w:color w:val="00538F" w:themeColor="text1" w:themeShade="BF"/>
          <w:sz w:val="24"/>
          <w:szCs w:val="24"/>
        </w:rPr>
        <w:t xml:space="preserve"> Alan</w:t>
      </w:r>
      <w:r w:rsidRPr="00DC1610">
        <w:rPr>
          <w:color w:val="00538F" w:themeColor="text1" w:themeShade="BF"/>
          <w:sz w:val="24"/>
          <w:szCs w:val="24"/>
        </w:rPr>
        <w:t xml:space="preserve"> Dias in 1965 while working at the Port of Palm Beach for West India Shipping Line. After his passing, his son Glen Dias took over the business and now his son Joe</w:t>
      </w:r>
      <w:r w:rsidR="0099498F" w:rsidRPr="00DC1610">
        <w:rPr>
          <w:color w:val="00538F" w:themeColor="text1" w:themeShade="BF"/>
          <w:sz w:val="24"/>
          <w:szCs w:val="24"/>
        </w:rPr>
        <w:t xml:space="preserve">y is learning the ropes. </w:t>
      </w:r>
    </w:p>
    <w:p w:rsidR="00FA660B" w:rsidRPr="00AB3E36" w:rsidRDefault="001B0FC2" w:rsidP="00DE2541">
      <w:pPr>
        <w:rPr>
          <w:color w:val="00538F" w:themeColor="text1" w:themeShade="BF"/>
          <w:sz w:val="24"/>
          <w:szCs w:val="24"/>
        </w:rPr>
      </w:pPr>
      <w:r w:rsidRPr="00AB3E36">
        <w:rPr>
          <w:color w:val="00538F" w:themeColor="text1" w:themeShade="BF"/>
          <w:sz w:val="24"/>
          <w:szCs w:val="24"/>
        </w:rPr>
        <w:t>The company handles approximate</w:t>
      </w:r>
      <w:r w:rsidR="00FA660B" w:rsidRPr="00AB3E36">
        <w:rPr>
          <w:color w:val="00538F" w:themeColor="text1" w:themeShade="BF"/>
          <w:sz w:val="24"/>
          <w:szCs w:val="24"/>
        </w:rPr>
        <w:t xml:space="preserve">ly 62,000 tons of cargo a year. Throughout </w:t>
      </w:r>
      <w:r w:rsidR="00AB3E36" w:rsidRPr="00AB3E36">
        <w:rPr>
          <w:color w:val="00538F" w:themeColor="text1" w:themeShade="BF"/>
          <w:sz w:val="24"/>
          <w:szCs w:val="24"/>
        </w:rPr>
        <w:t>the decades,</w:t>
      </w:r>
      <w:r w:rsidR="00FA660B" w:rsidRPr="00AB3E36">
        <w:rPr>
          <w:color w:val="00538F" w:themeColor="text1" w:themeShade="BF"/>
          <w:sz w:val="24"/>
          <w:szCs w:val="24"/>
        </w:rPr>
        <w:t xml:space="preserve"> they’ve handled special assignments including </w:t>
      </w:r>
      <w:r w:rsidR="00AB3E36" w:rsidRPr="00AB3E36">
        <w:rPr>
          <w:color w:val="00538F" w:themeColor="text1" w:themeShade="BF"/>
          <w:sz w:val="24"/>
          <w:szCs w:val="24"/>
        </w:rPr>
        <w:t xml:space="preserve">loading a satellite to Guyana, a gun ship that was transported to Israel and palm trees for a private island in the Bahamas. </w:t>
      </w:r>
      <w:r w:rsidR="00AB3E36">
        <w:rPr>
          <w:color w:val="00538F" w:themeColor="text1" w:themeShade="BF"/>
          <w:sz w:val="24"/>
          <w:szCs w:val="24"/>
        </w:rPr>
        <w:t>The video tells a story about the family busine</w:t>
      </w:r>
      <w:r w:rsidR="00B9718E">
        <w:rPr>
          <w:color w:val="00538F" w:themeColor="text1" w:themeShade="BF"/>
          <w:sz w:val="24"/>
          <w:szCs w:val="24"/>
        </w:rPr>
        <w:t xml:space="preserve">ss, its services, </w:t>
      </w:r>
      <w:r w:rsidR="00AC1684">
        <w:rPr>
          <w:color w:val="00538F" w:themeColor="text1" w:themeShade="BF"/>
          <w:sz w:val="24"/>
          <w:szCs w:val="24"/>
        </w:rPr>
        <w:t>the type of cargo they handle,</w:t>
      </w:r>
      <w:r w:rsidR="00B9718E">
        <w:rPr>
          <w:color w:val="00538F" w:themeColor="text1" w:themeShade="BF"/>
          <w:sz w:val="24"/>
          <w:szCs w:val="24"/>
        </w:rPr>
        <w:t xml:space="preserve"> the skills it takes to be a stevedore and </w:t>
      </w:r>
      <w:r w:rsidR="00AB3E36">
        <w:rPr>
          <w:color w:val="00538F" w:themeColor="text1" w:themeShade="BF"/>
          <w:sz w:val="24"/>
          <w:szCs w:val="24"/>
        </w:rPr>
        <w:t xml:space="preserve">the future of the company. </w:t>
      </w:r>
    </w:p>
    <w:p w:rsidR="00E146D9" w:rsidRPr="00AB3E36" w:rsidRDefault="009470C3" w:rsidP="00DE2541">
      <w:pPr>
        <w:rPr>
          <w:color w:val="00538F" w:themeColor="text1" w:themeShade="BF"/>
          <w:sz w:val="24"/>
          <w:szCs w:val="24"/>
        </w:rPr>
      </w:pPr>
      <w:r w:rsidRPr="00AB3E36">
        <w:rPr>
          <w:color w:val="00538F" w:themeColor="text1" w:themeShade="BF"/>
          <w:sz w:val="24"/>
          <w:szCs w:val="24"/>
        </w:rPr>
        <w:t xml:space="preserve"> </w:t>
      </w:r>
      <w:r w:rsidR="00E17124" w:rsidRPr="00AB3E36">
        <w:rPr>
          <w:color w:val="00538F" w:themeColor="text1" w:themeShade="BF"/>
          <w:sz w:val="24"/>
          <w:szCs w:val="24"/>
        </w:rPr>
        <w:t>Our “Tenant Spotlight” is posted on our YouTub</w:t>
      </w:r>
      <w:r w:rsidR="00AB3E36">
        <w:rPr>
          <w:color w:val="00538F" w:themeColor="text1" w:themeShade="BF"/>
          <w:sz w:val="24"/>
          <w:szCs w:val="24"/>
        </w:rPr>
        <w:t xml:space="preserve">e channel, then uploaded on the Port’s </w:t>
      </w:r>
      <w:r w:rsidR="00E17124" w:rsidRPr="00AB3E36">
        <w:rPr>
          <w:color w:val="00538F" w:themeColor="text1" w:themeShade="BF"/>
          <w:sz w:val="24"/>
          <w:szCs w:val="24"/>
        </w:rPr>
        <w:t>website</w:t>
      </w:r>
      <w:r w:rsidR="00871C01" w:rsidRPr="00AB3E36">
        <w:rPr>
          <w:color w:val="00538F" w:themeColor="text1" w:themeShade="BF"/>
          <w:sz w:val="24"/>
          <w:szCs w:val="24"/>
        </w:rPr>
        <w:t>, published in our monthly e-newsletter and</w:t>
      </w:r>
      <w:r w:rsidR="00E17124" w:rsidRPr="00AB3E36">
        <w:rPr>
          <w:color w:val="00538F" w:themeColor="text1" w:themeShade="BF"/>
          <w:sz w:val="24"/>
          <w:szCs w:val="24"/>
        </w:rPr>
        <w:t xml:space="preserve"> shared on all social media platforms including Facebook, Instagram, Twitter and LinkedIn. </w:t>
      </w:r>
      <w:hyperlink r:id="rId13" w:history="1">
        <w:r w:rsidR="001B0E71" w:rsidRPr="0097304E">
          <w:rPr>
            <w:rStyle w:val="Hyperlink"/>
            <w:b/>
            <w:color w:val="00538F" w:themeColor="text1" w:themeShade="BF"/>
            <w:sz w:val="48"/>
            <w:szCs w:val="48"/>
          </w:rPr>
          <w:t>Watch video here.</w:t>
        </w:r>
      </w:hyperlink>
      <w:r w:rsidR="001B0E71" w:rsidRPr="0097304E">
        <w:rPr>
          <w:b/>
          <w:color w:val="00538F" w:themeColor="text1" w:themeShade="BF"/>
          <w:sz w:val="48"/>
          <w:szCs w:val="48"/>
        </w:rPr>
        <w:t xml:space="preserve"> </w:t>
      </w:r>
    </w:p>
    <w:p w:rsidR="000F08A7" w:rsidRDefault="000F08A7" w:rsidP="00DE2541">
      <w:pPr>
        <w:rPr>
          <w:b/>
          <w:color w:val="0070C0" w:themeColor="text1"/>
          <w:sz w:val="24"/>
          <w:szCs w:val="24"/>
        </w:rPr>
      </w:pPr>
      <w:r>
        <w:rPr>
          <w:b/>
          <w:color w:val="0070C0" w:themeColor="text1"/>
          <w:sz w:val="24"/>
          <w:szCs w:val="24"/>
        </w:rPr>
        <w:t xml:space="preserve">Time: </w:t>
      </w:r>
      <w:r w:rsidR="00515796">
        <w:rPr>
          <w:b/>
          <w:color w:val="0070C0" w:themeColor="text1"/>
          <w:sz w:val="24"/>
          <w:szCs w:val="24"/>
        </w:rPr>
        <w:t xml:space="preserve">0-5:00 </w:t>
      </w:r>
    </w:p>
    <w:p w:rsidR="001B0FC2" w:rsidRDefault="001B0FC2" w:rsidP="00DE2541">
      <w:pPr>
        <w:rPr>
          <w:b/>
          <w:color w:val="0070C0" w:themeColor="text1"/>
          <w:sz w:val="24"/>
          <w:szCs w:val="24"/>
        </w:rPr>
      </w:pPr>
    </w:p>
    <w:p w:rsidR="001B0FC2" w:rsidRDefault="001B0FC2" w:rsidP="00DE2541">
      <w:pPr>
        <w:rPr>
          <w:b/>
          <w:color w:val="0070C0" w:themeColor="text1"/>
          <w:sz w:val="24"/>
          <w:szCs w:val="24"/>
        </w:rPr>
      </w:pPr>
    </w:p>
    <w:p w:rsidR="001B0FC2" w:rsidRDefault="001B0FC2" w:rsidP="00DE2541">
      <w:pPr>
        <w:rPr>
          <w:b/>
          <w:color w:val="0070C0" w:themeColor="text1"/>
          <w:sz w:val="24"/>
          <w:szCs w:val="24"/>
        </w:rPr>
      </w:pPr>
    </w:p>
    <w:p w:rsidR="00841157" w:rsidRDefault="00841157" w:rsidP="00DE2541">
      <w:pPr>
        <w:rPr>
          <w:b/>
          <w:color w:val="0070C0" w:themeColor="text1"/>
          <w:sz w:val="24"/>
          <w:szCs w:val="24"/>
        </w:rPr>
      </w:pPr>
    </w:p>
    <w:p w:rsidR="00841157" w:rsidRDefault="00841157" w:rsidP="00DE2541">
      <w:pPr>
        <w:rPr>
          <w:b/>
          <w:color w:val="0070C0" w:themeColor="text1"/>
          <w:sz w:val="24"/>
          <w:szCs w:val="24"/>
        </w:rPr>
      </w:pPr>
    </w:p>
    <w:p w:rsidR="00841157" w:rsidRDefault="00841157" w:rsidP="00DE2541">
      <w:pPr>
        <w:rPr>
          <w:b/>
          <w:color w:val="0070C0" w:themeColor="text1"/>
          <w:sz w:val="24"/>
          <w:szCs w:val="24"/>
        </w:rPr>
      </w:pPr>
    </w:p>
    <w:p w:rsidR="00841157" w:rsidRPr="00555A94" w:rsidRDefault="00841157" w:rsidP="00DE2541">
      <w:pPr>
        <w:rPr>
          <w:b/>
          <w:color w:val="00538F" w:themeColor="text1" w:themeShade="BF"/>
          <w:sz w:val="24"/>
          <w:szCs w:val="24"/>
        </w:rPr>
      </w:pPr>
    </w:p>
    <w:p w:rsidR="003E24DF" w:rsidRPr="00555A94" w:rsidRDefault="00E17124" w:rsidP="0002767E">
      <w:pPr>
        <w:pStyle w:val="Heading1"/>
        <w:numPr>
          <w:ilvl w:val="0"/>
          <w:numId w:val="2"/>
        </w:numPr>
        <w:rPr>
          <w:b/>
          <w:color w:val="00538F" w:themeColor="text1" w:themeShade="BF"/>
          <w:sz w:val="24"/>
          <w:szCs w:val="24"/>
        </w:rPr>
      </w:pPr>
      <w:r w:rsidRPr="00555A94">
        <w:rPr>
          <w:b/>
          <w:color w:val="00538F" w:themeColor="text1" w:themeShade="BF"/>
          <w:sz w:val="24"/>
          <w:szCs w:val="24"/>
        </w:rPr>
        <w:t>COMMUNICAT</w:t>
      </w:r>
      <w:r w:rsidR="0002767E" w:rsidRPr="00555A94">
        <w:rPr>
          <w:b/>
          <w:color w:val="00538F" w:themeColor="text1" w:themeShade="BF"/>
          <w:sz w:val="24"/>
          <w:szCs w:val="24"/>
        </w:rPr>
        <w:t>ION CHALLENGES OR OPPORtunities</w:t>
      </w:r>
    </w:p>
    <w:p w:rsidR="0099498F" w:rsidRPr="00555A94" w:rsidRDefault="00240890" w:rsidP="0099498F">
      <w:pPr>
        <w:rPr>
          <w:color w:val="00538F" w:themeColor="text1" w:themeShade="BF"/>
          <w:sz w:val="24"/>
          <w:szCs w:val="24"/>
        </w:rPr>
      </w:pPr>
      <w:r w:rsidRPr="00555A94">
        <w:rPr>
          <w:color w:val="00538F" w:themeColor="text1" w:themeShade="BF"/>
          <w:sz w:val="24"/>
          <w:szCs w:val="24"/>
        </w:rPr>
        <w:t xml:space="preserve">While port staff conducts </w:t>
      </w:r>
      <w:r w:rsidR="007715EE" w:rsidRPr="00555A94">
        <w:rPr>
          <w:color w:val="00538F" w:themeColor="text1" w:themeShade="BF"/>
          <w:sz w:val="24"/>
          <w:szCs w:val="24"/>
        </w:rPr>
        <w:t>presentations and tours to</w:t>
      </w:r>
      <w:r w:rsidRPr="00555A94">
        <w:rPr>
          <w:color w:val="00538F" w:themeColor="text1" w:themeShade="BF"/>
          <w:sz w:val="24"/>
          <w:szCs w:val="24"/>
        </w:rPr>
        <w:t xml:space="preserve"> members of the public, our new </w:t>
      </w:r>
      <w:r w:rsidR="006F2967" w:rsidRPr="00555A94">
        <w:rPr>
          <w:color w:val="00538F" w:themeColor="text1" w:themeShade="BF"/>
          <w:sz w:val="24"/>
          <w:szCs w:val="24"/>
        </w:rPr>
        <w:t>“</w:t>
      </w:r>
      <w:r w:rsidRPr="00555A94">
        <w:rPr>
          <w:color w:val="00538F" w:themeColor="text1" w:themeShade="BF"/>
          <w:sz w:val="24"/>
          <w:szCs w:val="24"/>
        </w:rPr>
        <w:t>Tenant Spotlight”</w:t>
      </w:r>
      <w:r w:rsidR="007715EE" w:rsidRPr="00555A94">
        <w:rPr>
          <w:color w:val="00538F" w:themeColor="text1" w:themeShade="BF"/>
          <w:sz w:val="24"/>
          <w:szCs w:val="24"/>
        </w:rPr>
        <w:t xml:space="preserve"> gives </w:t>
      </w:r>
      <w:r w:rsidR="00161CE0" w:rsidRPr="00555A94">
        <w:rPr>
          <w:color w:val="00538F" w:themeColor="text1" w:themeShade="BF"/>
          <w:sz w:val="24"/>
          <w:szCs w:val="24"/>
        </w:rPr>
        <w:t>the public</w:t>
      </w:r>
      <w:r w:rsidRPr="00555A94">
        <w:rPr>
          <w:color w:val="00538F" w:themeColor="text1" w:themeShade="BF"/>
          <w:sz w:val="24"/>
          <w:szCs w:val="24"/>
        </w:rPr>
        <w:t xml:space="preserve"> an inside look </w:t>
      </w:r>
      <w:r w:rsidR="007715EE" w:rsidRPr="00555A94">
        <w:rPr>
          <w:color w:val="00538F" w:themeColor="text1" w:themeShade="BF"/>
          <w:sz w:val="24"/>
          <w:szCs w:val="24"/>
        </w:rPr>
        <w:t>at our world</w:t>
      </w:r>
      <w:r w:rsidR="006F2967" w:rsidRPr="00555A94">
        <w:rPr>
          <w:color w:val="00538F" w:themeColor="text1" w:themeShade="BF"/>
          <w:sz w:val="24"/>
          <w:szCs w:val="24"/>
        </w:rPr>
        <w:t>, without physically being present on port property</w:t>
      </w:r>
      <w:r w:rsidR="007715EE" w:rsidRPr="00555A94">
        <w:rPr>
          <w:color w:val="00538F" w:themeColor="text1" w:themeShade="BF"/>
          <w:sz w:val="24"/>
          <w:szCs w:val="24"/>
        </w:rPr>
        <w:t xml:space="preserve">. For this particular video, we focused </w:t>
      </w:r>
      <w:r w:rsidR="0099498F" w:rsidRPr="00555A94">
        <w:rPr>
          <w:color w:val="00538F" w:themeColor="text1" w:themeShade="BF"/>
          <w:sz w:val="24"/>
          <w:szCs w:val="24"/>
        </w:rPr>
        <w:t>a stevedoring company</w:t>
      </w:r>
      <w:r w:rsidR="007715EE" w:rsidRPr="00555A94">
        <w:rPr>
          <w:color w:val="00538F" w:themeColor="text1" w:themeShade="BF"/>
          <w:sz w:val="24"/>
          <w:szCs w:val="24"/>
        </w:rPr>
        <w:t xml:space="preserve"> </w:t>
      </w:r>
      <w:r w:rsidR="0099498F" w:rsidRPr="00555A94">
        <w:rPr>
          <w:color w:val="00538F" w:themeColor="text1" w:themeShade="BF"/>
          <w:sz w:val="24"/>
          <w:szCs w:val="24"/>
        </w:rPr>
        <w:t xml:space="preserve">that handles unusual cargo and is the oldest single-family owned business operating at the Port. </w:t>
      </w:r>
    </w:p>
    <w:p w:rsidR="006F2967" w:rsidRPr="00555A94" w:rsidRDefault="00E34F71" w:rsidP="00240890">
      <w:pPr>
        <w:rPr>
          <w:b/>
          <w:color w:val="00538F" w:themeColor="text1" w:themeShade="BF"/>
          <w:sz w:val="24"/>
          <w:szCs w:val="24"/>
        </w:rPr>
      </w:pPr>
      <w:r w:rsidRPr="00555A94">
        <w:rPr>
          <w:b/>
          <w:color w:val="00538F" w:themeColor="text1" w:themeShade="BF"/>
          <w:sz w:val="24"/>
          <w:szCs w:val="24"/>
        </w:rPr>
        <w:t>OPPORTUNITIES</w:t>
      </w:r>
      <w:r w:rsidR="008F7326" w:rsidRPr="00555A94">
        <w:rPr>
          <w:b/>
          <w:color w:val="00538F" w:themeColor="text1" w:themeShade="BF"/>
          <w:sz w:val="24"/>
          <w:szCs w:val="24"/>
        </w:rPr>
        <w:t xml:space="preserve"> AND CHALLENGES</w:t>
      </w:r>
      <w:r w:rsidRPr="00555A94">
        <w:rPr>
          <w:b/>
          <w:color w:val="00538F" w:themeColor="text1" w:themeShade="BF"/>
          <w:sz w:val="24"/>
          <w:szCs w:val="24"/>
        </w:rPr>
        <w:t>:</w:t>
      </w:r>
    </w:p>
    <w:p w:rsidR="0099498F" w:rsidRPr="00555A94" w:rsidRDefault="00E34F71" w:rsidP="00E34F71">
      <w:pPr>
        <w:rPr>
          <w:color w:val="00538F" w:themeColor="text1" w:themeShade="BF"/>
          <w:sz w:val="24"/>
          <w:szCs w:val="24"/>
        </w:rPr>
      </w:pPr>
      <w:r w:rsidRPr="00555A94">
        <w:rPr>
          <w:color w:val="00538F" w:themeColor="text1" w:themeShade="BF"/>
          <w:sz w:val="24"/>
          <w:szCs w:val="24"/>
        </w:rPr>
        <w:t xml:space="preserve">With this video, we had the opportunity to </w:t>
      </w:r>
      <w:r w:rsidR="00DC1610" w:rsidRPr="00555A94">
        <w:rPr>
          <w:color w:val="00538F" w:themeColor="text1" w:themeShade="BF"/>
          <w:sz w:val="24"/>
          <w:szCs w:val="24"/>
        </w:rPr>
        <w:t xml:space="preserve">show the community how port workers are dedicated to the industry and how a majority of them are here to stay. </w:t>
      </w:r>
      <w:r w:rsidR="003B5250" w:rsidRPr="00555A94">
        <w:rPr>
          <w:color w:val="00538F" w:themeColor="text1" w:themeShade="BF"/>
          <w:sz w:val="24"/>
          <w:szCs w:val="24"/>
        </w:rPr>
        <w:t xml:space="preserve">Their livelihood supports our local, state and international economies.  The video </w:t>
      </w:r>
      <w:r w:rsidR="00F8220B" w:rsidRPr="00555A94">
        <w:rPr>
          <w:color w:val="00538F" w:themeColor="text1" w:themeShade="BF"/>
          <w:sz w:val="24"/>
          <w:szCs w:val="24"/>
        </w:rPr>
        <w:t xml:space="preserve">puts a face to the title “stevedore.” </w:t>
      </w:r>
    </w:p>
    <w:p w:rsidR="00F8220B" w:rsidRPr="00555A94" w:rsidRDefault="008F71D5" w:rsidP="00E34F71">
      <w:pPr>
        <w:rPr>
          <w:color w:val="00538F" w:themeColor="text1" w:themeShade="BF"/>
          <w:sz w:val="24"/>
          <w:szCs w:val="24"/>
        </w:rPr>
      </w:pPr>
      <w:r w:rsidRPr="00555A94">
        <w:rPr>
          <w:color w:val="00538F" w:themeColor="text1" w:themeShade="BF"/>
          <w:sz w:val="24"/>
          <w:szCs w:val="24"/>
        </w:rPr>
        <w:t xml:space="preserve">In addition, we had the opportunity to provide the viewers with numerous visual perspectives by </w:t>
      </w:r>
      <w:r w:rsidR="00F8220B" w:rsidRPr="00555A94">
        <w:rPr>
          <w:color w:val="00538F" w:themeColor="text1" w:themeShade="BF"/>
          <w:sz w:val="24"/>
          <w:szCs w:val="24"/>
        </w:rPr>
        <w:t>shooting drone video of vessel</w:t>
      </w:r>
      <w:r w:rsidR="00AC1684" w:rsidRPr="00555A94">
        <w:rPr>
          <w:color w:val="00538F" w:themeColor="text1" w:themeShade="BF"/>
          <w:sz w:val="24"/>
          <w:szCs w:val="24"/>
        </w:rPr>
        <w:t>s</w:t>
      </w:r>
      <w:r w:rsidR="00F8220B" w:rsidRPr="00555A94">
        <w:rPr>
          <w:color w:val="00538F" w:themeColor="text1" w:themeShade="BF"/>
          <w:sz w:val="24"/>
          <w:szCs w:val="24"/>
        </w:rPr>
        <w:t xml:space="preserve"> arriving, a time lapse of the stevedores loading a RO-RO ship and old photos of the company’s original owner and the special projects they’ve accomplished in the past. </w:t>
      </w:r>
      <w:r w:rsidR="00B9718E" w:rsidRPr="00555A94">
        <w:rPr>
          <w:color w:val="00538F" w:themeColor="text1" w:themeShade="BF"/>
          <w:sz w:val="24"/>
          <w:szCs w:val="24"/>
        </w:rPr>
        <w:t>Compiling</w:t>
      </w:r>
      <w:r w:rsidR="0097304E">
        <w:rPr>
          <w:color w:val="00538F" w:themeColor="text1" w:themeShade="BF"/>
          <w:sz w:val="24"/>
          <w:szCs w:val="24"/>
        </w:rPr>
        <w:t xml:space="preserve"> the old photos</w:t>
      </w:r>
      <w:r w:rsidR="00B9718E" w:rsidRPr="00555A94">
        <w:rPr>
          <w:color w:val="00538F" w:themeColor="text1" w:themeShade="BF"/>
          <w:sz w:val="24"/>
          <w:szCs w:val="24"/>
        </w:rPr>
        <w:t xml:space="preserve"> was a tedious task because of the number of photo albums we had to sort through.  </w:t>
      </w:r>
    </w:p>
    <w:p w:rsidR="00586FAD" w:rsidRDefault="00586FAD" w:rsidP="00586FAD">
      <w:pPr>
        <w:jc w:val="center"/>
        <w:rPr>
          <w:color w:val="0070C0" w:themeColor="text1"/>
          <w:sz w:val="24"/>
          <w:szCs w:val="24"/>
        </w:rPr>
      </w:pPr>
      <w:r>
        <w:rPr>
          <w:noProof/>
          <w:color w:val="0070C0" w:themeColor="text1"/>
          <w:sz w:val="24"/>
          <w:szCs w:val="24"/>
          <w:lang w:eastAsia="en-US"/>
        </w:rPr>
        <w:drawing>
          <wp:inline distT="0" distB="0" distL="0" distR="0">
            <wp:extent cx="3600450" cy="270033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n boat for israel.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3600874" cy="2700656"/>
                    </a:xfrm>
                    <a:prstGeom prst="rect">
                      <a:avLst/>
                    </a:prstGeom>
                  </pic:spPr>
                </pic:pic>
              </a:graphicData>
            </a:graphic>
          </wp:inline>
        </w:drawing>
      </w:r>
    </w:p>
    <w:p w:rsidR="00586FAD" w:rsidRDefault="00586FAD" w:rsidP="00586FAD">
      <w:pPr>
        <w:jc w:val="center"/>
        <w:rPr>
          <w:color w:val="0070C0" w:themeColor="text1"/>
          <w:sz w:val="24"/>
          <w:szCs w:val="24"/>
        </w:rPr>
      </w:pPr>
    </w:p>
    <w:p w:rsidR="00586FAD" w:rsidRDefault="00586FAD" w:rsidP="00586FAD">
      <w:pPr>
        <w:jc w:val="center"/>
        <w:rPr>
          <w:color w:val="0070C0" w:themeColor="text1"/>
          <w:sz w:val="24"/>
          <w:szCs w:val="24"/>
        </w:rPr>
      </w:pPr>
    </w:p>
    <w:p w:rsidR="00586FAD" w:rsidRDefault="00586FAD" w:rsidP="00586FAD">
      <w:pPr>
        <w:jc w:val="center"/>
        <w:rPr>
          <w:color w:val="0070C0" w:themeColor="text1"/>
          <w:sz w:val="24"/>
          <w:szCs w:val="24"/>
        </w:rPr>
      </w:pPr>
    </w:p>
    <w:p w:rsidR="00586FAD" w:rsidRDefault="00586FAD" w:rsidP="00586FAD">
      <w:pPr>
        <w:jc w:val="center"/>
        <w:rPr>
          <w:color w:val="0070C0" w:themeColor="text1"/>
          <w:sz w:val="24"/>
          <w:szCs w:val="24"/>
        </w:rPr>
      </w:pPr>
    </w:p>
    <w:p w:rsidR="00586FAD" w:rsidRPr="00555A94" w:rsidRDefault="003A6B9C" w:rsidP="003A6B9C">
      <w:pPr>
        <w:rPr>
          <w:color w:val="00538F" w:themeColor="text1" w:themeShade="BF"/>
          <w:sz w:val="24"/>
          <w:szCs w:val="24"/>
        </w:rPr>
      </w:pPr>
      <w:r w:rsidRPr="00555A94">
        <w:rPr>
          <w:color w:val="00538F" w:themeColor="text1" w:themeShade="BF"/>
          <w:sz w:val="24"/>
          <w:szCs w:val="24"/>
        </w:rPr>
        <w:t xml:space="preserve">While working on this project, </w:t>
      </w:r>
      <w:r w:rsidR="00F8220B" w:rsidRPr="00555A94">
        <w:rPr>
          <w:color w:val="00538F" w:themeColor="text1" w:themeShade="BF"/>
          <w:sz w:val="24"/>
          <w:szCs w:val="24"/>
        </w:rPr>
        <w:t xml:space="preserve">the obvious challenge was COVID-19. The country shutdown, the slowdown of operations and </w:t>
      </w:r>
      <w:r w:rsidR="00B9718E" w:rsidRPr="00555A94">
        <w:rPr>
          <w:color w:val="00538F" w:themeColor="text1" w:themeShade="BF"/>
          <w:sz w:val="24"/>
          <w:szCs w:val="24"/>
        </w:rPr>
        <w:t>absence</w:t>
      </w:r>
      <w:r w:rsidR="0097304E">
        <w:rPr>
          <w:color w:val="00538F" w:themeColor="text1" w:themeShade="BF"/>
          <w:sz w:val="24"/>
          <w:szCs w:val="24"/>
        </w:rPr>
        <w:t>s due to sickness,</w:t>
      </w:r>
      <w:r w:rsidR="00F8220B" w:rsidRPr="00555A94">
        <w:rPr>
          <w:color w:val="00538F" w:themeColor="text1" w:themeShade="BF"/>
          <w:sz w:val="24"/>
          <w:szCs w:val="24"/>
        </w:rPr>
        <w:t xml:space="preserve"> left us no choice but to delay the production of the video for at least six months. As we became more accustomed to living in a pandemic world, we began the filming process in September 2020. </w:t>
      </w:r>
      <w:r w:rsidR="00B9718E" w:rsidRPr="00555A94">
        <w:rPr>
          <w:color w:val="00538F" w:themeColor="text1" w:themeShade="BF"/>
          <w:sz w:val="24"/>
          <w:szCs w:val="24"/>
        </w:rPr>
        <w:t xml:space="preserve">The turnaround time was two months. </w:t>
      </w:r>
    </w:p>
    <w:p w:rsidR="00586FAD" w:rsidRDefault="00586FAD" w:rsidP="00586FAD">
      <w:pPr>
        <w:jc w:val="center"/>
        <w:rPr>
          <w:color w:val="0070C0" w:themeColor="text1"/>
          <w:sz w:val="24"/>
          <w:szCs w:val="24"/>
        </w:rPr>
      </w:pPr>
      <w:r>
        <w:rPr>
          <w:noProof/>
          <w:color w:val="0070C0" w:themeColor="text1"/>
          <w:sz w:val="24"/>
          <w:szCs w:val="24"/>
          <w:lang w:eastAsia="en-US"/>
        </w:rPr>
        <w:drawing>
          <wp:inline distT="0" distB="0" distL="0" distR="0">
            <wp:extent cx="3133725" cy="23502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910_095514.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3134692" cy="2351019"/>
                    </a:xfrm>
                    <a:prstGeom prst="rect">
                      <a:avLst/>
                    </a:prstGeom>
                  </pic:spPr>
                </pic:pic>
              </a:graphicData>
            </a:graphic>
          </wp:inline>
        </w:drawing>
      </w:r>
    </w:p>
    <w:p w:rsidR="00B9718E" w:rsidRPr="00555A94" w:rsidRDefault="003A6B9C" w:rsidP="001D598F">
      <w:pPr>
        <w:rPr>
          <w:color w:val="00538F" w:themeColor="text1" w:themeShade="BF"/>
          <w:sz w:val="24"/>
          <w:szCs w:val="24"/>
        </w:rPr>
      </w:pPr>
      <w:r w:rsidRPr="00555A94">
        <w:rPr>
          <w:color w:val="00538F" w:themeColor="text1" w:themeShade="BF"/>
          <w:sz w:val="24"/>
          <w:szCs w:val="24"/>
        </w:rPr>
        <w:t xml:space="preserve">Another challenge we faced </w:t>
      </w:r>
      <w:r w:rsidR="001D598F" w:rsidRPr="00555A94">
        <w:rPr>
          <w:color w:val="00538F" w:themeColor="text1" w:themeShade="BF"/>
          <w:sz w:val="24"/>
          <w:szCs w:val="24"/>
        </w:rPr>
        <w:t xml:space="preserve">was </w:t>
      </w:r>
      <w:r w:rsidR="00B9718E" w:rsidRPr="00555A94">
        <w:rPr>
          <w:color w:val="00538F" w:themeColor="text1" w:themeShade="BF"/>
          <w:sz w:val="24"/>
          <w:szCs w:val="24"/>
        </w:rPr>
        <w:t>securing an interview with a customer. We had to explain the benefit of the individual doing the interview and luckily we conducted the interview two weeks after the first shoot date.</w:t>
      </w:r>
      <w:r w:rsidR="00586FAD" w:rsidRPr="00555A94">
        <w:rPr>
          <w:color w:val="00538F" w:themeColor="text1" w:themeShade="BF"/>
          <w:sz w:val="24"/>
          <w:szCs w:val="24"/>
        </w:rPr>
        <w:t xml:space="preserve"> </w:t>
      </w:r>
    </w:p>
    <w:p w:rsidR="00586FAD" w:rsidRPr="00555A94" w:rsidRDefault="00586FAD" w:rsidP="001D598F">
      <w:pPr>
        <w:rPr>
          <w:color w:val="00538F" w:themeColor="text1" w:themeShade="BF"/>
          <w:sz w:val="24"/>
          <w:szCs w:val="24"/>
        </w:rPr>
      </w:pPr>
    </w:p>
    <w:p w:rsidR="007004E7" w:rsidRPr="00555A94" w:rsidRDefault="007004E7" w:rsidP="00586FAD">
      <w:pPr>
        <w:pStyle w:val="ListParagraph"/>
        <w:numPr>
          <w:ilvl w:val="0"/>
          <w:numId w:val="2"/>
        </w:numPr>
        <w:rPr>
          <w:b/>
          <w:color w:val="00538F" w:themeColor="text1" w:themeShade="BF"/>
          <w:sz w:val="24"/>
          <w:szCs w:val="24"/>
        </w:rPr>
      </w:pPr>
      <w:r w:rsidRPr="00555A94">
        <w:rPr>
          <w:b/>
          <w:color w:val="00538F" w:themeColor="text1" w:themeShade="BF"/>
          <w:sz w:val="24"/>
          <w:szCs w:val="24"/>
        </w:rPr>
        <w:t>Complementing the Overall Mission</w:t>
      </w:r>
    </w:p>
    <w:p w:rsidR="007004E7" w:rsidRPr="00555A94" w:rsidRDefault="007004E7" w:rsidP="007004E7">
      <w:pPr>
        <w:pStyle w:val="ListParagraph"/>
        <w:rPr>
          <w:color w:val="00538F" w:themeColor="text1" w:themeShade="BF"/>
          <w:sz w:val="24"/>
          <w:szCs w:val="24"/>
        </w:rPr>
      </w:pPr>
    </w:p>
    <w:p w:rsidR="00586FAD" w:rsidRPr="00555A94" w:rsidRDefault="00C64D95" w:rsidP="00F857F1">
      <w:pPr>
        <w:rPr>
          <w:color w:val="00538F" w:themeColor="text1" w:themeShade="BF"/>
          <w:sz w:val="24"/>
          <w:szCs w:val="24"/>
        </w:rPr>
      </w:pPr>
      <w:r w:rsidRPr="00555A94">
        <w:rPr>
          <w:color w:val="00538F" w:themeColor="text1" w:themeShade="BF"/>
          <w:sz w:val="24"/>
          <w:szCs w:val="24"/>
        </w:rPr>
        <w:t xml:space="preserve">Port of Palm Beach’s mission is to sustain world-class port operations and serve as a catalyst for the regional economy and a pillar for the local community. </w:t>
      </w:r>
      <w:r w:rsidR="00B9718E" w:rsidRPr="00555A94">
        <w:rPr>
          <w:color w:val="00538F" w:themeColor="text1" w:themeShade="BF"/>
          <w:sz w:val="24"/>
          <w:szCs w:val="24"/>
        </w:rPr>
        <w:t>This Tenant Spotlight shines a light</w:t>
      </w:r>
      <w:r w:rsidR="00AC1684" w:rsidRPr="00555A94">
        <w:rPr>
          <w:color w:val="00538F" w:themeColor="text1" w:themeShade="BF"/>
          <w:sz w:val="24"/>
          <w:szCs w:val="24"/>
        </w:rPr>
        <w:t xml:space="preserve"> on why</w:t>
      </w:r>
      <w:r w:rsidR="00B9718E" w:rsidRPr="00555A94">
        <w:rPr>
          <w:color w:val="00538F" w:themeColor="text1" w:themeShade="BF"/>
          <w:sz w:val="24"/>
          <w:szCs w:val="24"/>
        </w:rPr>
        <w:t xml:space="preserve"> </w:t>
      </w:r>
      <w:r w:rsidR="00AC1684" w:rsidRPr="00555A94">
        <w:rPr>
          <w:color w:val="00538F" w:themeColor="text1" w:themeShade="BF"/>
          <w:sz w:val="24"/>
          <w:szCs w:val="24"/>
        </w:rPr>
        <w:t>Heavy L</w:t>
      </w:r>
      <w:r w:rsidR="00B9718E" w:rsidRPr="00555A94">
        <w:rPr>
          <w:color w:val="00538F" w:themeColor="text1" w:themeShade="BF"/>
          <w:sz w:val="24"/>
          <w:szCs w:val="24"/>
        </w:rPr>
        <w:t>ift Services is a “world class” port operation.  The projects th</w:t>
      </w:r>
      <w:r w:rsidR="00AC1684" w:rsidRPr="00555A94">
        <w:rPr>
          <w:color w:val="00538F" w:themeColor="text1" w:themeShade="BF"/>
          <w:sz w:val="24"/>
          <w:szCs w:val="24"/>
        </w:rPr>
        <w:t>e company has</w:t>
      </w:r>
      <w:r w:rsidR="00B9718E" w:rsidRPr="00555A94">
        <w:rPr>
          <w:color w:val="00538F" w:themeColor="text1" w:themeShade="BF"/>
          <w:sz w:val="24"/>
          <w:szCs w:val="24"/>
        </w:rPr>
        <w:t xml:space="preserve"> handled throughout the years</w:t>
      </w:r>
      <w:r w:rsidR="00AC1684" w:rsidRPr="00555A94">
        <w:rPr>
          <w:color w:val="00538F" w:themeColor="text1" w:themeShade="BF"/>
          <w:sz w:val="24"/>
          <w:szCs w:val="24"/>
        </w:rPr>
        <w:t xml:space="preserve">, the rapport they have with their customers and the long-term commitment they </w:t>
      </w:r>
    </w:p>
    <w:p w:rsidR="00586FAD" w:rsidRDefault="00586FAD" w:rsidP="00F857F1">
      <w:pPr>
        <w:rPr>
          <w:color w:val="0070C0" w:themeColor="text1"/>
          <w:sz w:val="24"/>
          <w:szCs w:val="24"/>
        </w:rPr>
      </w:pPr>
    </w:p>
    <w:p w:rsidR="00586FAD" w:rsidRDefault="00586FAD" w:rsidP="00F857F1">
      <w:pPr>
        <w:rPr>
          <w:color w:val="0070C0" w:themeColor="text1"/>
          <w:sz w:val="24"/>
          <w:szCs w:val="24"/>
        </w:rPr>
      </w:pPr>
    </w:p>
    <w:p w:rsidR="00586FAD" w:rsidRDefault="00586FAD" w:rsidP="00F857F1">
      <w:pPr>
        <w:rPr>
          <w:color w:val="0070C0" w:themeColor="text1"/>
          <w:sz w:val="24"/>
          <w:szCs w:val="24"/>
        </w:rPr>
      </w:pPr>
    </w:p>
    <w:p w:rsidR="00586FAD" w:rsidRDefault="00586FAD" w:rsidP="00F857F1">
      <w:pPr>
        <w:rPr>
          <w:color w:val="0070C0" w:themeColor="text1"/>
          <w:sz w:val="24"/>
          <w:szCs w:val="24"/>
        </w:rPr>
      </w:pPr>
    </w:p>
    <w:p w:rsidR="00A56481" w:rsidRDefault="00A56481" w:rsidP="00F857F1">
      <w:pPr>
        <w:rPr>
          <w:color w:val="0070C0" w:themeColor="text1"/>
          <w:sz w:val="24"/>
          <w:szCs w:val="24"/>
        </w:rPr>
      </w:pPr>
    </w:p>
    <w:p w:rsidR="007004E7" w:rsidRPr="00555A94" w:rsidRDefault="00AC1684" w:rsidP="00F857F1">
      <w:pPr>
        <w:rPr>
          <w:color w:val="00538F" w:themeColor="text1" w:themeShade="BF"/>
          <w:sz w:val="24"/>
          <w:szCs w:val="24"/>
        </w:rPr>
      </w:pPr>
      <w:r w:rsidRPr="00555A94">
        <w:rPr>
          <w:color w:val="00538F" w:themeColor="text1" w:themeShade="BF"/>
          <w:sz w:val="24"/>
          <w:szCs w:val="24"/>
        </w:rPr>
        <w:t xml:space="preserve">have with the Port, shows their value.  The video details its partnership with local entities when </w:t>
      </w:r>
      <w:r w:rsidR="00F857F1" w:rsidRPr="00555A94">
        <w:rPr>
          <w:color w:val="00538F" w:themeColor="text1" w:themeShade="BF"/>
          <w:sz w:val="24"/>
          <w:szCs w:val="24"/>
        </w:rPr>
        <w:t>providing relief to disaster victims</w:t>
      </w:r>
      <w:r w:rsidRPr="00555A94">
        <w:rPr>
          <w:color w:val="00538F" w:themeColor="text1" w:themeShade="BF"/>
          <w:sz w:val="24"/>
          <w:szCs w:val="24"/>
        </w:rPr>
        <w:t xml:space="preserve"> in the Caribbean</w:t>
      </w:r>
      <w:r w:rsidR="00F857F1" w:rsidRPr="00555A94">
        <w:rPr>
          <w:color w:val="00538F" w:themeColor="text1" w:themeShade="BF"/>
          <w:sz w:val="24"/>
          <w:szCs w:val="24"/>
        </w:rPr>
        <w:t>.</w:t>
      </w:r>
      <w:r w:rsidRPr="00555A94">
        <w:rPr>
          <w:color w:val="00538F" w:themeColor="text1" w:themeShade="BF"/>
          <w:sz w:val="24"/>
          <w:szCs w:val="24"/>
        </w:rPr>
        <w:t xml:space="preserve"> </w:t>
      </w:r>
    </w:p>
    <w:p w:rsidR="00586FAD" w:rsidRDefault="00A56481" w:rsidP="00F857F1">
      <w:pPr>
        <w:rPr>
          <w:color w:val="0070C0" w:themeColor="text1"/>
          <w:sz w:val="24"/>
          <w:szCs w:val="24"/>
        </w:rPr>
      </w:pPr>
      <w:r>
        <w:rPr>
          <w:color w:val="0070C0" w:themeColor="text1"/>
          <w:sz w:val="24"/>
          <w:szCs w:val="24"/>
        </w:rPr>
        <w:t xml:space="preserve">   </w:t>
      </w:r>
      <w:r w:rsidR="00586FAD">
        <w:rPr>
          <w:noProof/>
          <w:color w:val="0070C0" w:themeColor="text1"/>
          <w:sz w:val="24"/>
          <w:szCs w:val="24"/>
          <w:lang w:eastAsia="en-US"/>
        </w:rPr>
        <w:drawing>
          <wp:inline distT="0" distB="0" distL="0" distR="0">
            <wp:extent cx="2443197" cy="1832398"/>
            <wp:effectExtent l="63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ODS AT PORT.jpg"/>
                    <pic:cNvPicPr/>
                  </pic:nvPicPr>
                  <pic:blipFill>
                    <a:blip r:embed="rId16" cstate="hqprint">
                      <a:extLst>
                        <a:ext uri="{28A0092B-C50C-407E-A947-70E740481C1C}">
                          <a14:useLocalDpi xmlns:a14="http://schemas.microsoft.com/office/drawing/2010/main" val="0"/>
                        </a:ext>
                      </a:extLst>
                    </a:blip>
                    <a:stretch>
                      <a:fillRect/>
                    </a:stretch>
                  </pic:blipFill>
                  <pic:spPr>
                    <a:xfrm rot="5400000">
                      <a:off x="0" y="0"/>
                      <a:ext cx="2445663" cy="1834247"/>
                    </a:xfrm>
                    <a:prstGeom prst="rect">
                      <a:avLst/>
                    </a:prstGeom>
                  </pic:spPr>
                </pic:pic>
              </a:graphicData>
            </a:graphic>
          </wp:inline>
        </w:drawing>
      </w:r>
      <w:r w:rsidR="00586FAD">
        <w:rPr>
          <w:color w:val="0070C0" w:themeColor="text1"/>
          <w:sz w:val="24"/>
          <w:szCs w:val="24"/>
        </w:rPr>
        <w:t xml:space="preserve">      </w:t>
      </w:r>
      <w:r>
        <w:rPr>
          <w:color w:val="0070C0" w:themeColor="text1"/>
          <w:sz w:val="24"/>
          <w:szCs w:val="24"/>
        </w:rPr>
        <w:t xml:space="preserve">            </w:t>
      </w:r>
      <w:r w:rsidR="00586FAD">
        <w:rPr>
          <w:color w:val="0070C0" w:themeColor="text1"/>
          <w:sz w:val="24"/>
          <w:szCs w:val="24"/>
        </w:rPr>
        <w:t xml:space="preserve">    </w:t>
      </w:r>
      <w:r w:rsidR="00586FAD">
        <w:rPr>
          <w:noProof/>
          <w:color w:val="0070C0" w:themeColor="text1"/>
          <w:sz w:val="24"/>
          <w:szCs w:val="24"/>
          <w:lang w:eastAsia="en-US"/>
        </w:rPr>
        <w:drawing>
          <wp:inline distT="0" distB="0" distL="0" distR="0">
            <wp:extent cx="2857500" cy="2143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 IN TREE.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857719" cy="2143289"/>
                    </a:xfrm>
                    <a:prstGeom prst="rect">
                      <a:avLst/>
                    </a:prstGeom>
                  </pic:spPr>
                </pic:pic>
              </a:graphicData>
            </a:graphic>
          </wp:inline>
        </w:drawing>
      </w:r>
    </w:p>
    <w:p w:rsidR="00586FAD" w:rsidRPr="00F857F1" w:rsidRDefault="00586FAD" w:rsidP="00F857F1">
      <w:pPr>
        <w:rPr>
          <w:color w:val="0070C0" w:themeColor="text1"/>
          <w:sz w:val="24"/>
          <w:szCs w:val="24"/>
        </w:rPr>
      </w:pPr>
    </w:p>
    <w:p w:rsidR="007004E7" w:rsidRPr="00555A94" w:rsidRDefault="007004E7" w:rsidP="00C8634B">
      <w:pPr>
        <w:pStyle w:val="ListParagraph"/>
        <w:numPr>
          <w:ilvl w:val="0"/>
          <w:numId w:val="6"/>
        </w:numPr>
        <w:rPr>
          <w:b/>
          <w:color w:val="00538F" w:themeColor="text1" w:themeShade="BF"/>
          <w:sz w:val="24"/>
          <w:szCs w:val="24"/>
        </w:rPr>
      </w:pPr>
      <w:r w:rsidRPr="00555A94">
        <w:rPr>
          <w:b/>
          <w:color w:val="00538F" w:themeColor="text1" w:themeShade="BF"/>
          <w:sz w:val="24"/>
          <w:szCs w:val="24"/>
        </w:rPr>
        <w:t>Planning and Programming Components</w:t>
      </w:r>
    </w:p>
    <w:p w:rsidR="00586FAD" w:rsidRPr="00555A94" w:rsidRDefault="007004E7" w:rsidP="00C8634B">
      <w:pPr>
        <w:rPr>
          <w:color w:val="00538F" w:themeColor="text1" w:themeShade="BF"/>
          <w:sz w:val="24"/>
          <w:szCs w:val="24"/>
        </w:rPr>
      </w:pPr>
      <w:r w:rsidRPr="00555A94">
        <w:rPr>
          <w:color w:val="00538F" w:themeColor="text1" w:themeShade="BF"/>
          <w:sz w:val="24"/>
          <w:szCs w:val="24"/>
        </w:rPr>
        <w:t xml:space="preserve">Our goal was to </w:t>
      </w:r>
      <w:r w:rsidR="00586FAD" w:rsidRPr="00555A94">
        <w:rPr>
          <w:color w:val="00538F" w:themeColor="text1" w:themeShade="BF"/>
          <w:sz w:val="24"/>
          <w:szCs w:val="24"/>
        </w:rPr>
        <w:t xml:space="preserve">produce an engaging video that illustrated how Port of Palm Beach has people who truly care about the Port and the community. We highlighted generational stevedores who live and breathe the port business. </w:t>
      </w:r>
    </w:p>
    <w:p w:rsidR="007004E7" w:rsidRPr="00555A94" w:rsidRDefault="007004E7" w:rsidP="00C8634B">
      <w:pPr>
        <w:rPr>
          <w:color w:val="00538F" w:themeColor="text1" w:themeShade="BF"/>
          <w:sz w:val="24"/>
          <w:szCs w:val="24"/>
        </w:rPr>
      </w:pPr>
      <w:r w:rsidRPr="00555A94">
        <w:rPr>
          <w:color w:val="00538F" w:themeColor="text1" w:themeShade="BF"/>
          <w:sz w:val="24"/>
          <w:szCs w:val="24"/>
        </w:rPr>
        <w:t xml:space="preserve">Key Objectives: </w:t>
      </w:r>
    </w:p>
    <w:p w:rsidR="005E7E94" w:rsidRPr="00555A94" w:rsidRDefault="005E7E94" w:rsidP="005E7E94">
      <w:pPr>
        <w:pStyle w:val="ListParagraph"/>
        <w:numPr>
          <w:ilvl w:val="0"/>
          <w:numId w:val="4"/>
        </w:numPr>
        <w:rPr>
          <w:color w:val="00538F" w:themeColor="text1" w:themeShade="BF"/>
          <w:sz w:val="24"/>
          <w:szCs w:val="24"/>
        </w:rPr>
      </w:pPr>
      <w:r w:rsidRPr="00555A94">
        <w:rPr>
          <w:color w:val="00538F" w:themeColor="text1" w:themeShade="BF"/>
          <w:sz w:val="24"/>
          <w:szCs w:val="24"/>
        </w:rPr>
        <w:t xml:space="preserve">Show the evolution of a local family owned business and how a company can succeed at Port of Palm Beach  </w:t>
      </w:r>
    </w:p>
    <w:p w:rsidR="005E7E94" w:rsidRPr="00555A94" w:rsidRDefault="005E7E94" w:rsidP="00641A21">
      <w:pPr>
        <w:pStyle w:val="ListParagraph"/>
        <w:numPr>
          <w:ilvl w:val="0"/>
          <w:numId w:val="4"/>
        </w:numPr>
        <w:rPr>
          <w:color w:val="00538F" w:themeColor="text1" w:themeShade="BF"/>
          <w:sz w:val="24"/>
          <w:szCs w:val="24"/>
        </w:rPr>
      </w:pPr>
      <w:r w:rsidRPr="00555A94">
        <w:rPr>
          <w:color w:val="00538F" w:themeColor="text1" w:themeShade="BF"/>
          <w:sz w:val="24"/>
          <w:szCs w:val="24"/>
        </w:rPr>
        <w:t xml:space="preserve">Display the roles of a stevedore </w:t>
      </w:r>
    </w:p>
    <w:p w:rsidR="00641A21" w:rsidRPr="00555A94" w:rsidRDefault="00C51630" w:rsidP="005E7E94">
      <w:pPr>
        <w:pStyle w:val="ListParagraph"/>
        <w:numPr>
          <w:ilvl w:val="0"/>
          <w:numId w:val="4"/>
        </w:numPr>
        <w:rPr>
          <w:color w:val="00538F" w:themeColor="text1" w:themeShade="BF"/>
          <w:sz w:val="24"/>
          <w:szCs w:val="24"/>
        </w:rPr>
      </w:pPr>
      <w:r w:rsidRPr="00555A94">
        <w:rPr>
          <w:color w:val="00538F" w:themeColor="text1" w:themeShade="BF"/>
          <w:sz w:val="24"/>
          <w:szCs w:val="24"/>
        </w:rPr>
        <w:t>Create an educational video that is not time sensitive and can be used in the future</w:t>
      </w:r>
    </w:p>
    <w:p w:rsidR="00822F14" w:rsidRPr="00555A94" w:rsidRDefault="00C8634B" w:rsidP="00822F14">
      <w:pPr>
        <w:pStyle w:val="ListParagraph"/>
        <w:numPr>
          <w:ilvl w:val="0"/>
          <w:numId w:val="4"/>
        </w:numPr>
        <w:rPr>
          <w:color w:val="00538F" w:themeColor="text1" w:themeShade="BF"/>
          <w:sz w:val="24"/>
          <w:szCs w:val="24"/>
        </w:rPr>
      </w:pPr>
      <w:r w:rsidRPr="00555A94">
        <w:rPr>
          <w:color w:val="00538F" w:themeColor="text1" w:themeShade="BF"/>
          <w:sz w:val="24"/>
          <w:szCs w:val="24"/>
        </w:rPr>
        <w:t>Effective use of video</w:t>
      </w:r>
    </w:p>
    <w:p w:rsidR="00C51630" w:rsidRPr="00555A94" w:rsidRDefault="00C51630" w:rsidP="00955FAF">
      <w:pPr>
        <w:pStyle w:val="ListParagraph"/>
        <w:numPr>
          <w:ilvl w:val="0"/>
          <w:numId w:val="4"/>
        </w:numPr>
        <w:rPr>
          <w:color w:val="00538F" w:themeColor="text1" w:themeShade="BF"/>
          <w:sz w:val="24"/>
          <w:szCs w:val="24"/>
        </w:rPr>
      </w:pPr>
      <w:r w:rsidRPr="00555A94">
        <w:rPr>
          <w:color w:val="00538F" w:themeColor="text1" w:themeShade="BF"/>
          <w:sz w:val="24"/>
          <w:szCs w:val="24"/>
        </w:rPr>
        <w:t xml:space="preserve">Capture distinct footage </w:t>
      </w:r>
    </w:p>
    <w:p w:rsidR="00C51630" w:rsidRPr="00555A94" w:rsidRDefault="00C51630" w:rsidP="009434D9">
      <w:pPr>
        <w:pStyle w:val="ListParagraph"/>
        <w:numPr>
          <w:ilvl w:val="0"/>
          <w:numId w:val="4"/>
        </w:numPr>
        <w:rPr>
          <w:color w:val="00538F" w:themeColor="text1" w:themeShade="BF"/>
          <w:sz w:val="24"/>
          <w:szCs w:val="24"/>
        </w:rPr>
      </w:pPr>
      <w:r w:rsidRPr="00555A94">
        <w:rPr>
          <w:color w:val="00538F" w:themeColor="text1" w:themeShade="BF"/>
          <w:sz w:val="24"/>
          <w:szCs w:val="24"/>
        </w:rPr>
        <w:t xml:space="preserve">Showcase </w:t>
      </w:r>
      <w:r w:rsidR="00A56481" w:rsidRPr="00555A94">
        <w:rPr>
          <w:color w:val="00538F" w:themeColor="text1" w:themeShade="BF"/>
          <w:sz w:val="24"/>
          <w:szCs w:val="24"/>
        </w:rPr>
        <w:t xml:space="preserve">special cargo projects </w:t>
      </w:r>
    </w:p>
    <w:p w:rsidR="00085B2C" w:rsidRPr="00555A94" w:rsidRDefault="00085B2C" w:rsidP="00955FAF">
      <w:pPr>
        <w:pStyle w:val="ListParagraph"/>
        <w:numPr>
          <w:ilvl w:val="0"/>
          <w:numId w:val="4"/>
        </w:numPr>
        <w:rPr>
          <w:color w:val="00538F" w:themeColor="text1" w:themeShade="BF"/>
          <w:sz w:val="24"/>
          <w:szCs w:val="24"/>
        </w:rPr>
      </w:pPr>
      <w:r w:rsidRPr="00555A94">
        <w:rPr>
          <w:color w:val="00538F" w:themeColor="text1" w:themeShade="BF"/>
          <w:sz w:val="24"/>
          <w:szCs w:val="24"/>
        </w:rPr>
        <w:t>Use natural sound to help tell the story</w:t>
      </w:r>
    </w:p>
    <w:p w:rsidR="000E1885" w:rsidRPr="00555A94" w:rsidRDefault="00C51630" w:rsidP="009434D9">
      <w:pPr>
        <w:pStyle w:val="ListParagraph"/>
        <w:numPr>
          <w:ilvl w:val="0"/>
          <w:numId w:val="4"/>
        </w:numPr>
        <w:rPr>
          <w:color w:val="00538F" w:themeColor="text1" w:themeShade="BF"/>
          <w:sz w:val="24"/>
          <w:szCs w:val="24"/>
        </w:rPr>
      </w:pPr>
      <w:r w:rsidRPr="00555A94">
        <w:rPr>
          <w:color w:val="00538F" w:themeColor="text1" w:themeShade="BF"/>
          <w:sz w:val="24"/>
          <w:szCs w:val="24"/>
        </w:rPr>
        <w:t>Reach at least 1,500 people using our website and social media</w:t>
      </w:r>
    </w:p>
    <w:p w:rsidR="00A56481" w:rsidRPr="00555A94" w:rsidRDefault="00A56481" w:rsidP="009434D9">
      <w:pPr>
        <w:pStyle w:val="ListParagraph"/>
        <w:numPr>
          <w:ilvl w:val="0"/>
          <w:numId w:val="4"/>
        </w:numPr>
        <w:rPr>
          <w:color w:val="00538F" w:themeColor="text1" w:themeShade="BF"/>
          <w:sz w:val="24"/>
          <w:szCs w:val="24"/>
        </w:rPr>
      </w:pPr>
      <w:r w:rsidRPr="00555A94">
        <w:rPr>
          <w:color w:val="00538F" w:themeColor="text1" w:themeShade="BF"/>
          <w:sz w:val="24"/>
          <w:szCs w:val="24"/>
        </w:rPr>
        <w:t xml:space="preserve">Receive positive feedback from our tenant </w:t>
      </w:r>
    </w:p>
    <w:p w:rsidR="00641A21" w:rsidRDefault="00641A21" w:rsidP="00641A21">
      <w:pPr>
        <w:rPr>
          <w:color w:val="0070C0" w:themeColor="text1"/>
          <w:sz w:val="24"/>
          <w:szCs w:val="24"/>
        </w:rPr>
      </w:pPr>
    </w:p>
    <w:p w:rsidR="00641A21" w:rsidRPr="00641A21" w:rsidRDefault="00641A21" w:rsidP="00641A21">
      <w:pPr>
        <w:rPr>
          <w:color w:val="0070C0" w:themeColor="text1"/>
          <w:sz w:val="24"/>
          <w:szCs w:val="24"/>
        </w:rPr>
      </w:pPr>
    </w:p>
    <w:p w:rsidR="00641A21" w:rsidRPr="00555A94" w:rsidRDefault="00641A21" w:rsidP="00C8634B">
      <w:pPr>
        <w:rPr>
          <w:color w:val="00538F" w:themeColor="text1" w:themeShade="BF"/>
          <w:sz w:val="24"/>
          <w:szCs w:val="24"/>
        </w:rPr>
      </w:pPr>
    </w:p>
    <w:p w:rsidR="007004E7" w:rsidRPr="00555A94" w:rsidRDefault="007004E7" w:rsidP="00C8634B">
      <w:pPr>
        <w:rPr>
          <w:color w:val="00538F" w:themeColor="text1" w:themeShade="BF"/>
          <w:sz w:val="24"/>
          <w:szCs w:val="24"/>
        </w:rPr>
      </w:pPr>
      <w:r w:rsidRPr="00555A94">
        <w:rPr>
          <w:color w:val="00538F" w:themeColor="text1" w:themeShade="BF"/>
          <w:sz w:val="24"/>
          <w:szCs w:val="24"/>
        </w:rPr>
        <w:t xml:space="preserve">Audience: </w:t>
      </w:r>
    </w:p>
    <w:p w:rsidR="000E1885" w:rsidRPr="00555A94" w:rsidRDefault="00A56481" w:rsidP="000E1885">
      <w:pPr>
        <w:pStyle w:val="ListParagraph"/>
        <w:numPr>
          <w:ilvl w:val="0"/>
          <w:numId w:val="7"/>
        </w:numPr>
        <w:rPr>
          <w:color w:val="00538F" w:themeColor="text1" w:themeShade="BF"/>
          <w:sz w:val="24"/>
          <w:szCs w:val="24"/>
        </w:rPr>
      </w:pPr>
      <w:r w:rsidRPr="00555A94">
        <w:rPr>
          <w:color w:val="00538F" w:themeColor="text1" w:themeShade="BF"/>
          <w:sz w:val="24"/>
          <w:szCs w:val="24"/>
        </w:rPr>
        <w:t xml:space="preserve">Primary- members of our neighboring communities </w:t>
      </w:r>
    </w:p>
    <w:p w:rsidR="000E1885" w:rsidRPr="00555A94" w:rsidRDefault="00161CE0" w:rsidP="00161CE0">
      <w:pPr>
        <w:pStyle w:val="ListParagraph"/>
        <w:numPr>
          <w:ilvl w:val="0"/>
          <w:numId w:val="7"/>
        </w:numPr>
        <w:rPr>
          <w:color w:val="00538F" w:themeColor="text1" w:themeShade="BF"/>
          <w:sz w:val="24"/>
          <w:szCs w:val="24"/>
        </w:rPr>
      </w:pPr>
      <w:r w:rsidRPr="00555A94">
        <w:rPr>
          <w:color w:val="00538F" w:themeColor="text1" w:themeShade="BF"/>
          <w:sz w:val="24"/>
          <w:szCs w:val="24"/>
        </w:rPr>
        <w:t>Secondary-</w:t>
      </w:r>
      <w:r w:rsidR="000E1885" w:rsidRPr="00555A94">
        <w:rPr>
          <w:color w:val="00538F" w:themeColor="text1" w:themeShade="BF"/>
          <w:sz w:val="24"/>
          <w:szCs w:val="24"/>
        </w:rPr>
        <w:t xml:space="preserve">-Port of Palm Beach tenants, </w:t>
      </w:r>
      <w:r w:rsidR="008F7326" w:rsidRPr="00555A94">
        <w:rPr>
          <w:color w:val="00538F" w:themeColor="text1" w:themeShade="BF"/>
          <w:sz w:val="24"/>
          <w:szCs w:val="24"/>
        </w:rPr>
        <w:t xml:space="preserve">commissioners, employees, </w:t>
      </w:r>
      <w:r w:rsidR="00A56481" w:rsidRPr="00555A94">
        <w:rPr>
          <w:color w:val="00538F" w:themeColor="text1" w:themeShade="BF"/>
          <w:sz w:val="24"/>
          <w:szCs w:val="24"/>
        </w:rPr>
        <w:t>stakeholders and local and Caribbean customers</w:t>
      </w:r>
    </w:p>
    <w:p w:rsidR="00483FA7" w:rsidRPr="00555A94" w:rsidRDefault="000E1885" w:rsidP="000E1885">
      <w:pPr>
        <w:pStyle w:val="ListParagraph"/>
        <w:rPr>
          <w:color w:val="00538F" w:themeColor="text1" w:themeShade="BF"/>
          <w:sz w:val="24"/>
          <w:szCs w:val="24"/>
        </w:rPr>
      </w:pPr>
      <w:r w:rsidRPr="00555A94">
        <w:rPr>
          <w:color w:val="00538F" w:themeColor="text1" w:themeShade="BF"/>
          <w:sz w:val="24"/>
          <w:szCs w:val="24"/>
        </w:rPr>
        <w:tab/>
      </w:r>
    </w:p>
    <w:p w:rsidR="000E1885" w:rsidRPr="00555A94" w:rsidRDefault="000E1885" w:rsidP="000E1885">
      <w:pPr>
        <w:pStyle w:val="ListParagraph"/>
        <w:rPr>
          <w:color w:val="00538F" w:themeColor="text1" w:themeShade="BF"/>
          <w:sz w:val="24"/>
          <w:szCs w:val="24"/>
        </w:rPr>
      </w:pPr>
    </w:p>
    <w:p w:rsidR="00C51630" w:rsidRPr="00555A94" w:rsidRDefault="00C51630" w:rsidP="00C8634B">
      <w:pPr>
        <w:pStyle w:val="ListParagraph"/>
        <w:numPr>
          <w:ilvl w:val="0"/>
          <w:numId w:val="6"/>
        </w:numPr>
        <w:rPr>
          <w:b/>
          <w:color w:val="00538F" w:themeColor="text1" w:themeShade="BF"/>
          <w:sz w:val="24"/>
          <w:szCs w:val="24"/>
        </w:rPr>
      </w:pPr>
      <w:r w:rsidRPr="00555A94">
        <w:rPr>
          <w:b/>
          <w:color w:val="00538F" w:themeColor="text1" w:themeShade="BF"/>
          <w:sz w:val="24"/>
          <w:szCs w:val="24"/>
        </w:rPr>
        <w:t xml:space="preserve">Actions and Outputs </w:t>
      </w:r>
    </w:p>
    <w:p w:rsidR="00C64D95" w:rsidRPr="00555A94" w:rsidRDefault="00C64D95" w:rsidP="007004E7">
      <w:pPr>
        <w:pStyle w:val="ListParagraph"/>
        <w:rPr>
          <w:color w:val="00538F" w:themeColor="text1" w:themeShade="BF"/>
          <w:sz w:val="24"/>
          <w:szCs w:val="24"/>
        </w:rPr>
      </w:pPr>
    </w:p>
    <w:p w:rsidR="000F08A7" w:rsidRPr="00555A94" w:rsidRDefault="000F08A7" w:rsidP="000E1885">
      <w:pPr>
        <w:rPr>
          <w:color w:val="00538F" w:themeColor="text1" w:themeShade="BF"/>
          <w:sz w:val="24"/>
          <w:szCs w:val="24"/>
        </w:rPr>
      </w:pPr>
      <w:r w:rsidRPr="00555A94">
        <w:rPr>
          <w:color w:val="00538F" w:themeColor="text1" w:themeShade="BF"/>
          <w:sz w:val="24"/>
          <w:szCs w:val="24"/>
        </w:rPr>
        <w:t xml:space="preserve">This project took months of planning and developing strategies to achieve our goals. </w:t>
      </w:r>
    </w:p>
    <w:p w:rsidR="00BE6A58" w:rsidRPr="00555A94" w:rsidRDefault="00BE6A58" w:rsidP="00085B2C">
      <w:pPr>
        <w:rPr>
          <w:color w:val="00538F" w:themeColor="text1" w:themeShade="BF"/>
          <w:sz w:val="24"/>
          <w:szCs w:val="24"/>
        </w:rPr>
      </w:pPr>
      <w:r w:rsidRPr="00555A94">
        <w:rPr>
          <w:color w:val="00538F" w:themeColor="text1" w:themeShade="BF"/>
          <w:sz w:val="24"/>
          <w:szCs w:val="24"/>
        </w:rPr>
        <w:t>Strategies:</w:t>
      </w:r>
    </w:p>
    <w:p w:rsidR="00BE6A58" w:rsidRPr="00555A94" w:rsidRDefault="00BE6A58" w:rsidP="00BE6A58">
      <w:pPr>
        <w:pStyle w:val="ListParagraph"/>
        <w:numPr>
          <w:ilvl w:val="0"/>
          <w:numId w:val="5"/>
        </w:numPr>
        <w:rPr>
          <w:color w:val="00538F" w:themeColor="text1" w:themeShade="BF"/>
          <w:sz w:val="24"/>
          <w:szCs w:val="24"/>
        </w:rPr>
      </w:pPr>
      <w:r w:rsidRPr="00555A94">
        <w:rPr>
          <w:color w:val="00538F" w:themeColor="text1" w:themeShade="BF"/>
          <w:sz w:val="24"/>
          <w:szCs w:val="24"/>
        </w:rPr>
        <w:t xml:space="preserve">Constant communication with </w:t>
      </w:r>
      <w:r w:rsidR="00112DEE" w:rsidRPr="00555A94">
        <w:rPr>
          <w:color w:val="00538F" w:themeColor="text1" w:themeShade="BF"/>
          <w:sz w:val="24"/>
          <w:szCs w:val="24"/>
        </w:rPr>
        <w:t>Heavy Lift Services</w:t>
      </w:r>
      <w:r w:rsidRPr="00555A94">
        <w:rPr>
          <w:color w:val="00538F" w:themeColor="text1" w:themeShade="BF"/>
          <w:sz w:val="24"/>
          <w:szCs w:val="24"/>
        </w:rPr>
        <w:t xml:space="preserve"> to secure interviews </w:t>
      </w:r>
    </w:p>
    <w:p w:rsidR="00BE6A58" w:rsidRPr="00555A94" w:rsidRDefault="00BE6A58" w:rsidP="00BE6A58">
      <w:pPr>
        <w:pStyle w:val="ListParagraph"/>
        <w:numPr>
          <w:ilvl w:val="0"/>
          <w:numId w:val="5"/>
        </w:numPr>
        <w:rPr>
          <w:color w:val="00538F" w:themeColor="text1" w:themeShade="BF"/>
          <w:sz w:val="24"/>
          <w:szCs w:val="24"/>
        </w:rPr>
      </w:pPr>
      <w:r w:rsidRPr="00555A94">
        <w:rPr>
          <w:color w:val="00538F" w:themeColor="text1" w:themeShade="BF"/>
          <w:sz w:val="24"/>
          <w:szCs w:val="24"/>
        </w:rPr>
        <w:t>Close contact with Port Duty Officer for vessel scheduling</w:t>
      </w:r>
    </w:p>
    <w:p w:rsidR="00BE6A58" w:rsidRPr="00555A94" w:rsidRDefault="00C8634B" w:rsidP="00BE6A58">
      <w:pPr>
        <w:pStyle w:val="ListParagraph"/>
        <w:numPr>
          <w:ilvl w:val="0"/>
          <w:numId w:val="5"/>
        </w:numPr>
        <w:rPr>
          <w:color w:val="00538F" w:themeColor="text1" w:themeShade="BF"/>
          <w:sz w:val="24"/>
          <w:szCs w:val="24"/>
        </w:rPr>
      </w:pPr>
      <w:r w:rsidRPr="00555A94">
        <w:rPr>
          <w:color w:val="00538F" w:themeColor="text1" w:themeShade="BF"/>
          <w:sz w:val="24"/>
          <w:szCs w:val="24"/>
        </w:rPr>
        <w:t>Requested</w:t>
      </w:r>
      <w:r w:rsidR="00BE6A58" w:rsidRPr="00555A94">
        <w:rPr>
          <w:color w:val="00538F" w:themeColor="text1" w:themeShade="BF"/>
          <w:sz w:val="24"/>
          <w:szCs w:val="24"/>
        </w:rPr>
        <w:t xml:space="preserve"> video and photos that displayed a </w:t>
      </w:r>
      <w:r w:rsidRPr="00555A94">
        <w:rPr>
          <w:color w:val="00538F" w:themeColor="text1" w:themeShade="BF"/>
          <w:sz w:val="24"/>
          <w:szCs w:val="24"/>
        </w:rPr>
        <w:t>perspective we were unable to capture</w:t>
      </w:r>
    </w:p>
    <w:p w:rsidR="00112DEE" w:rsidRPr="00555A94" w:rsidRDefault="00112DEE" w:rsidP="00085B2C">
      <w:pPr>
        <w:pStyle w:val="ListParagraph"/>
        <w:numPr>
          <w:ilvl w:val="0"/>
          <w:numId w:val="5"/>
        </w:numPr>
        <w:rPr>
          <w:color w:val="00538F" w:themeColor="text1" w:themeShade="BF"/>
          <w:sz w:val="24"/>
          <w:szCs w:val="24"/>
        </w:rPr>
      </w:pPr>
      <w:r w:rsidRPr="00555A94">
        <w:rPr>
          <w:color w:val="00538F" w:themeColor="text1" w:themeShade="BF"/>
          <w:sz w:val="24"/>
          <w:szCs w:val="24"/>
        </w:rPr>
        <w:t>Provided a list of questions to prepare interviewees for the interview</w:t>
      </w:r>
    </w:p>
    <w:p w:rsidR="00483FA7" w:rsidRPr="00555A94" w:rsidRDefault="00112DEE" w:rsidP="00085B2C">
      <w:pPr>
        <w:pStyle w:val="ListParagraph"/>
        <w:numPr>
          <w:ilvl w:val="0"/>
          <w:numId w:val="5"/>
        </w:numPr>
        <w:rPr>
          <w:color w:val="00538F" w:themeColor="text1" w:themeShade="BF"/>
          <w:sz w:val="24"/>
          <w:szCs w:val="24"/>
        </w:rPr>
      </w:pPr>
      <w:r w:rsidRPr="00555A94">
        <w:rPr>
          <w:color w:val="00538F" w:themeColor="text1" w:themeShade="BF"/>
          <w:sz w:val="24"/>
          <w:szCs w:val="24"/>
        </w:rPr>
        <w:t xml:space="preserve">Brainstormed photos and footage needed to tell the story </w:t>
      </w:r>
    </w:p>
    <w:p w:rsidR="00841157" w:rsidRPr="00555A94" w:rsidRDefault="00AE3985" w:rsidP="000E1885">
      <w:pPr>
        <w:pStyle w:val="ListParagraph"/>
        <w:numPr>
          <w:ilvl w:val="0"/>
          <w:numId w:val="5"/>
        </w:numPr>
        <w:rPr>
          <w:color w:val="00538F" w:themeColor="text1" w:themeShade="BF"/>
          <w:sz w:val="24"/>
          <w:szCs w:val="24"/>
        </w:rPr>
      </w:pPr>
      <w:r w:rsidRPr="00555A94">
        <w:rPr>
          <w:color w:val="00538F" w:themeColor="text1" w:themeShade="BF"/>
          <w:sz w:val="24"/>
          <w:szCs w:val="24"/>
        </w:rPr>
        <w:t>Transcribe</w:t>
      </w:r>
      <w:r w:rsidR="0097304E">
        <w:rPr>
          <w:color w:val="00538F" w:themeColor="text1" w:themeShade="BF"/>
          <w:sz w:val="24"/>
          <w:szCs w:val="24"/>
        </w:rPr>
        <w:t>d</w:t>
      </w:r>
      <w:r w:rsidRPr="00555A94">
        <w:rPr>
          <w:color w:val="00538F" w:themeColor="text1" w:themeShade="BF"/>
          <w:sz w:val="24"/>
          <w:szCs w:val="24"/>
        </w:rPr>
        <w:t xml:space="preserve"> all video before writing and editing</w:t>
      </w:r>
    </w:p>
    <w:p w:rsidR="00841157" w:rsidRPr="00555A94" w:rsidRDefault="00841157" w:rsidP="000E1885">
      <w:pPr>
        <w:rPr>
          <w:color w:val="00538F" w:themeColor="text1" w:themeShade="BF"/>
          <w:sz w:val="24"/>
          <w:szCs w:val="24"/>
        </w:rPr>
      </w:pPr>
    </w:p>
    <w:p w:rsidR="008057E6" w:rsidRPr="00555A94" w:rsidRDefault="008057E6" w:rsidP="000E1885">
      <w:pPr>
        <w:rPr>
          <w:color w:val="00538F" w:themeColor="text1" w:themeShade="BF"/>
          <w:sz w:val="24"/>
          <w:szCs w:val="24"/>
        </w:rPr>
      </w:pPr>
      <w:r w:rsidRPr="00555A94">
        <w:rPr>
          <w:color w:val="00538F" w:themeColor="text1" w:themeShade="BF"/>
          <w:sz w:val="24"/>
          <w:szCs w:val="24"/>
        </w:rPr>
        <w:t>Timeline:</w:t>
      </w:r>
    </w:p>
    <w:p w:rsidR="00483FA7" w:rsidRPr="00555A94" w:rsidRDefault="00112DEE" w:rsidP="00AE3985">
      <w:pPr>
        <w:ind w:left="720"/>
        <w:rPr>
          <w:color w:val="00538F" w:themeColor="text1" w:themeShade="BF"/>
          <w:sz w:val="24"/>
          <w:szCs w:val="24"/>
        </w:rPr>
      </w:pPr>
      <w:r w:rsidRPr="00555A94">
        <w:rPr>
          <w:color w:val="00538F" w:themeColor="text1" w:themeShade="BF"/>
          <w:sz w:val="24"/>
          <w:szCs w:val="24"/>
        </w:rPr>
        <w:t>August 13</w:t>
      </w:r>
      <w:r w:rsidR="006766A1" w:rsidRPr="00555A94">
        <w:rPr>
          <w:color w:val="00538F" w:themeColor="text1" w:themeShade="BF"/>
          <w:sz w:val="24"/>
          <w:szCs w:val="24"/>
        </w:rPr>
        <w:t xml:space="preserve"> </w:t>
      </w:r>
      <w:r w:rsidRPr="00555A94">
        <w:rPr>
          <w:color w:val="00538F" w:themeColor="text1" w:themeShade="BF"/>
          <w:sz w:val="24"/>
          <w:szCs w:val="24"/>
        </w:rPr>
        <w:t>–Began communicating with company about possible shoot dates and interviews needed for the video</w:t>
      </w:r>
    </w:p>
    <w:p w:rsidR="006766A1" w:rsidRPr="00555A94" w:rsidRDefault="00112DEE" w:rsidP="006766A1">
      <w:pPr>
        <w:ind w:left="720"/>
        <w:rPr>
          <w:color w:val="00538F" w:themeColor="text1" w:themeShade="BF"/>
          <w:sz w:val="24"/>
          <w:szCs w:val="24"/>
        </w:rPr>
      </w:pPr>
      <w:r w:rsidRPr="00555A94">
        <w:rPr>
          <w:color w:val="00538F" w:themeColor="text1" w:themeShade="BF"/>
          <w:sz w:val="24"/>
          <w:szCs w:val="24"/>
        </w:rPr>
        <w:t xml:space="preserve">August 26- Rescheduled shoot date due to family emergency </w:t>
      </w:r>
    </w:p>
    <w:p w:rsidR="00483FA7" w:rsidRPr="00555A94" w:rsidRDefault="00112DEE" w:rsidP="006766A1">
      <w:pPr>
        <w:ind w:left="720"/>
        <w:rPr>
          <w:color w:val="00538F" w:themeColor="text1" w:themeShade="BF"/>
          <w:sz w:val="24"/>
          <w:szCs w:val="24"/>
        </w:rPr>
      </w:pPr>
      <w:r w:rsidRPr="00555A94">
        <w:rPr>
          <w:color w:val="00538F" w:themeColor="text1" w:themeShade="BF"/>
          <w:sz w:val="24"/>
          <w:szCs w:val="24"/>
        </w:rPr>
        <w:t>September 4</w:t>
      </w:r>
      <w:r w:rsidR="00483FA7" w:rsidRPr="00555A94">
        <w:rPr>
          <w:color w:val="00538F" w:themeColor="text1" w:themeShade="BF"/>
          <w:sz w:val="24"/>
          <w:szCs w:val="24"/>
        </w:rPr>
        <w:t xml:space="preserve">- </w:t>
      </w:r>
      <w:r w:rsidRPr="00555A94">
        <w:rPr>
          <w:color w:val="00538F" w:themeColor="text1" w:themeShade="BF"/>
          <w:sz w:val="24"/>
          <w:szCs w:val="24"/>
        </w:rPr>
        <w:t>Emailed the company list of interview questions</w:t>
      </w:r>
      <w:r w:rsidR="00483FA7" w:rsidRPr="00555A94">
        <w:rPr>
          <w:color w:val="00538F" w:themeColor="text1" w:themeShade="BF"/>
          <w:sz w:val="24"/>
          <w:szCs w:val="24"/>
        </w:rPr>
        <w:t xml:space="preserve"> </w:t>
      </w:r>
    </w:p>
    <w:p w:rsidR="006766A1" w:rsidRPr="00555A94" w:rsidRDefault="00112DEE" w:rsidP="009434D9">
      <w:pPr>
        <w:ind w:firstLine="720"/>
        <w:rPr>
          <w:color w:val="00538F" w:themeColor="text1" w:themeShade="BF"/>
          <w:sz w:val="24"/>
          <w:szCs w:val="24"/>
        </w:rPr>
      </w:pPr>
      <w:r w:rsidRPr="00555A94">
        <w:rPr>
          <w:color w:val="00538F" w:themeColor="text1" w:themeShade="BF"/>
          <w:sz w:val="24"/>
          <w:szCs w:val="24"/>
        </w:rPr>
        <w:t xml:space="preserve">September 7—Visited the company’s office to sort through old photos </w:t>
      </w:r>
    </w:p>
    <w:p w:rsidR="00112DEE" w:rsidRPr="00555A94" w:rsidRDefault="00112DEE" w:rsidP="00285B3F">
      <w:pPr>
        <w:ind w:left="720"/>
        <w:rPr>
          <w:color w:val="00538F" w:themeColor="text1" w:themeShade="BF"/>
          <w:sz w:val="24"/>
          <w:szCs w:val="24"/>
        </w:rPr>
      </w:pPr>
      <w:r w:rsidRPr="00555A94">
        <w:rPr>
          <w:color w:val="00538F" w:themeColor="text1" w:themeShade="BF"/>
          <w:sz w:val="24"/>
          <w:szCs w:val="24"/>
        </w:rPr>
        <w:t xml:space="preserve">September 8- </w:t>
      </w:r>
      <w:r w:rsidR="00285B3F" w:rsidRPr="00555A94">
        <w:rPr>
          <w:color w:val="00538F" w:themeColor="text1" w:themeShade="BF"/>
          <w:sz w:val="24"/>
          <w:szCs w:val="24"/>
        </w:rPr>
        <w:t xml:space="preserve">Captured drone video of a customer vessel being unloaded by Heavy Lift Services </w:t>
      </w:r>
    </w:p>
    <w:p w:rsidR="00285B3F" w:rsidRDefault="00285B3F" w:rsidP="00285B3F">
      <w:pPr>
        <w:ind w:left="720"/>
        <w:rPr>
          <w:color w:val="0070C0" w:themeColor="text1"/>
          <w:sz w:val="24"/>
          <w:szCs w:val="24"/>
        </w:rPr>
      </w:pPr>
    </w:p>
    <w:p w:rsidR="00285B3F" w:rsidRDefault="00285B3F" w:rsidP="00285B3F">
      <w:pPr>
        <w:ind w:left="720"/>
        <w:rPr>
          <w:color w:val="0070C0" w:themeColor="text1"/>
          <w:sz w:val="24"/>
          <w:szCs w:val="24"/>
        </w:rPr>
      </w:pPr>
    </w:p>
    <w:p w:rsidR="00285B3F" w:rsidRDefault="00285B3F" w:rsidP="00285B3F">
      <w:pPr>
        <w:ind w:left="720"/>
        <w:rPr>
          <w:color w:val="0070C0" w:themeColor="text1"/>
          <w:sz w:val="24"/>
          <w:szCs w:val="24"/>
        </w:rPr>
      </w:pPr>
    </w:p>
    <w:p w:rsidR="00112DEE" w:rsidRPr="00555A94" w:rsidRDefault="00112DEE" w:rsidP="00285B3F">
      <w:pPr>
        <w:ind w:left="720"/>
        <w:rPr>
          <w:color w:val="00538F" w:themeColor="text1" w:themeShade="BF"/>
          <w:sz w:val="24"/>
          <w:szCs w:val="24"/>
        </w:rPr>
      </w:pPr>
      <w:r w:rsidRPr="00555A94">
        <w:rPr>
          <w:color w:val="00538F" w:themeColor="text1" w:themeShade="BF"/>
          <w:sz w:val="24"/>
          <w:szCs w:val="24"/>
        </w:rPr>
        <w:t>September 11</w:t>
      </w:r>
      <w:r w:rsidR="00483FA7" w:rsidRPr="00555A94">
        <w:rPr>
          <w:color w:val="00538F" w:themeColor="text1" w:themeShade="BF"/>
          <w:sz w:val="24"/>
          <w:szCs w:val="24"/>
        </w:rPr>
        <w:t xml:space="preserve">- </w:t>
      </w:r>
      <w:r w:rsidRPr="00555A94">
        <w:rPr>
          <w:color w:val="00538F" w:themeColor="text1" w:themeShade="BF"/>
          <w:sz w:val="24"/>
          <w:szCs w:val="24"/>
        </w:rPr>
        <w:t>Filmed three interviews with owner of company Glen Dias, his son Joey Dias and his wife Tina Dias. Also, shot video of stevedores loading an</w:t>
      </w:r>
      <w:r w:rsidR="0097304E">
        <w:rPr>
          <w:color w:val="00538F" w:themeColor="text1" w:themeShade="BF"/>
          <w:sz w:val="24"/>
          <w:szCs w:val="24"/>
        </w:rPr>
        <w:t>d</w:t>
      </w:r>
      <w:bookmarkStart w:id="0" w:name="_GoBack"/>
      <w:bookmarkEnd w:id="0"/>
      <w:r w:rsidRPr="00555A94">
        <w:rPr>
          <w:color w:val="00538F" w:themeColor="text1" w:themeShade="BF"/>
          <w:sz w:val="24"/>
          <w:szCs w:val="24"/>
        </w:rPr>
        <w:t xml:space="preserve"> unloading vessels. </w:t>
      </w:r>
    </w:p>
    <w:p w:rsidR="00112DEE" w:rsidRDefault="00112DEE" w:rsidP="00822F14">
      <w:pPr>
        <w:ind w:left="720"/>
        <w:rPr>
          <w:color w:val="0070C0" w:themeColor="text1"/>
          <w:sz w:val="24"/>
          <w:szCs w:val="24"/>
        </w:rPr>
      </w:pPr>
    </w:p>
    <w:p w:rsidR="00112DEE" w:rsidRDefault="00112DEE" w:rsidP="00112DEE">
      <w:pPr>
        <w:ind w:left="720"/>
        <w:jc w:val="center"/>
        <w:rPr>
          <w:color w:val="0070C0" w:themeColor="text1"/>
          <w:sz w:val="24"/>
          <w:szCs w:val="24"/>
        </w:rPr>
      </w:pPr>
      <w:r>
        <w:rPr>
          <w:noProof/>
          <w:color w:val="0070C0" w:themeColor="text1"/>
          <w:sz w:val="24"/>
          <w:szCs w:val="24"/>
          <w:lang w:eastAsia="en-US"/>
        </w:rPr>
        <w:drawing>
          <wp:inline distT="0" distB="0" distL="0" distR="0">
            <wp:extent cx="3486150" cy="2614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910_140608.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3487700" cy="2615775"/>
                    </a:xfrm>
                    <a:prstGeom prst="rect">
                      <a:avLst/>
                    </a:prstGeom>
                  </pic:spPr>
                </pic:pic>
              </a:graphicData>
            </a:graphic>
          </wp:inline>
        </w:drawing>
      </w:r>
    </w:p>
    <w:p w:rsidR="00285B3F" w:rsidRDefault="00285B3F" w:rsidP="006766A1">
      <w:pPr>
        <w:ind w:left="720"/>
        <w:rPr>
          <w:color w:val="00538F" w:themeColor="text1" w:themeShade="BF"/>
          <w:sz w:val="24"/>
          <w:szCs w:val="24"/>
        </w:rPr>
      </w:pPr>
      <w:r w:rsidRPr="00555A94">
        <w:rPr>
          <w:color w:val="00538F" w:themeColor="text1" w:themeShade="BF"/>
          <w:sz w:val="24"/>
          <w:szCs w:val="24"/>
        </w:rPr>
        <w:t>September 14- Used port owned drone to film charter vessel docking at the Port</w:t>
      </w:r>
    </w:p>
    <w:p w:rsidR="00B054A8" w:rsidRDefault="00B054A8" w:rsidP="006766A1">
      <w:pPr>
        <w:ind w:left="720"/>
        <w:rPr>
          <w:color w:val="00538F" w:themeColor="text1" w:themeShade="BF"/>
          <w:sz w:val="24"/>
          <w:szCs w:val="24"/>
        </w:rPr>
      </w:pPr>
      <w:r>
        <w:rPr>
          <w:color w:val="00538F" w:themeColor="text1" w:themeShade="BF"/>
          <w:sz w:val="24"/>
          <w:szCs w:val="24"/>
        </w:rPr>
        <w:t>September 16- Interviewed the company’s customer Patrick Koenig with the Green Turtle Cay Foundation</w:t>
      </w:r>
    </w:p>
    <w:p w:rsidR="00B054A8" w:rsidRPr="00555A94" w:rsidRDefault="00B054A8" w:rsidP="006766A1">
      <w:pPr>
        <w:ind w:left="720"/>
        <w:rPr>
          <w:color w:val="00538F" w:themeColor="text1" w:themeShade="BF"/>
          <w:sz w:val="24"/>
          <w:szCs w:val="24"/>
        </w:rPr>
      </w:pPr>
      <w:r>
        <w:rPr>
          <w:color w:val="00538F" w:themeColor="text1" w:themeShade="BF"/>
          <w:sz w:val="24"/>
          <w:szCs w:val="24"/>
        </w:rPr>
        <w:t>September 18- Received requested photos from Mr. Koenig</w:t>
      </w:r>
    </w:p>
    <w:p w:rsidR="009905F4" w:rsidRPr="00555A94" w:rsidRDefault="00112DEE" w:rsidP="006766A1">
      <w:pPr>
        <w:ind w:left="720"/>
        <w:rPr>
          <w:color w:val="00538F" w:themeColor="text1" w:themeShade="BF"/>
          <w:sz w:val="24"/>
          <w:szCs w:val="24"/>
        </w:rPr>
      </w:pPr>
      <w:r w:rsidRPr="00555A94">
        <w:rPr>
          <w:color w:val="00538F" w:themeColor="text1" w:themeShade="BF"/>
          <w:sz w:val="24"/>
          <w:szCs w:val="24"/>
        </w:rPr>
        <w:t>October 1- November 1</w:t>
      </w:r>
      <w:r w:rsidR="009905F4" w:rsidRPr="00555A94">
        <w:rPr>
          <w:color w:val="00538F" w:themeColor="text1" w:themeShade="BF"/>
          <w:sz w:val="24"/>
          <w:szCs w:val="24"/>
        </w:rPr>
        <w:t xml:space="preserve">- </w:t>
      </w:r>
      <w:r w:rsidRPr="00555A94">
        <w:rPr>
          <w:color w:val="00538F" w:themeColor="text1" w:themeShade="BF"/>
          <w:sz w:val="24"/>
          <w:szCs w:val="24"/>
        </w:rPr>
        <w:t>Transcribed all interviews, wrote script and edited video all in-house</w:t>
      </w:r>
    </w:p>
    <w:p w:rsidR="006766A1" w:rsidRPr="00555A94" w:rsidRDefault="009905F4" w:rsidP="00285B3F">
      <w:pPr>
        <w:ind w:left="720"/>
        <w:rPr>
          <w:color w:val="00538F" w:themeColor="text1" w:themeShade="BF"/>
          <w:sz w:val="24"/>
          <w:szCs w:val="24"/>
        </w:rPr>
      </w:pPr>
      <w:r w:rsidRPr="00555A94">
        <w:rPr>
          <w:color w:val="00538F" w:themeColor="text1" w:themeShade="BF"/>
          <w:sz w:val="24"/>
          <w:szCs w:val="24"/>
        </w:rPr>
        <w:t xml:space="preserve">November </w:t>
      </w:r>
      <w:r w:rsidR="00285B3F" w:rsidRPr="00555A94">
        <w:rPr>
          <w:color w:val="00538F" w:themeColor="text1" w:themeShade="BF"/>
          <w:sz w:val="24"/>
          <w:szCs w:val="24"/>
        </w:rPr>
        <w:t>14</w:t>
      </w:r>
      <w:r w:rsidRPr="00555A94">
        <w:rPr>
          <w:color w:val="00538F" w:themeColor="text1" w:themeShade="BF"/>
          <w:sz w:val="24"/>
          <w:szCs w:val="24"/>
          <w:vertAlign w:val="superscript"/>
        </w:rPr>
        <w:t>th</w:t>
      </w:r>
      <w:r w:rsidRPr="00555A94">
        <w:rPr>
          <w:color w:val="00538F" w:themeColor="text1" w:themeShade="BF"/>
          <w:sz w:val="24"/>
          <w:szCs w:val="24"/>
        </w:rPr>
        <w:t xml:space="preserve">- </w:t>
      </w:r>
      <w:r w:rsidR="00285B3F" w:rsidRPr="00555A94">
        <w:rPr>
          <w:color w:val="00538F" w:themeColor="text1" w:themeShade="BF"/>
          <w:sz w:val="24"/>
          <w:szCs w:val="24"/>
        </w:rPr>
        <w:t>Shared video with Heavy Lift Services</w:t>
      </w:r>
    </w:p>
    <w:p w:rsidR="006766A1" w:rsidRPr="00555A94" w:rsidRDefault="00285B3F" w:rsidP="008057E6">
      <w:pPr>
        <w:ind w:left="720"/>
        <w:rPr>
          <w:color w:val="00538F" w:themeColor="text1" w:themeShade="BF"/>
          <w:sz w:val="24"/>
          <w:szCs w:val="24"/>
        </w:rPr>
      </w:pPr>
      <w:r w:rsidRPr="00555A94">
        <w:rPr>
          <w:color w:val="00538F" w:themeColor="text1" w:themeShade="BF"/>
          <w:sz w:val="24"/>
          <w:szCs w:val="24"/>
        </w:rPr>
        <w:t>November 16- Made suggested changes to video</w:t>
      </w:r>
    </w:p>
    <w:p w:rsidR="00285B3F" w:rsidRPr="00555A94" w:rsidRDefault="0097304E" w:rsidP="008057E6">
      <w:pPr>
        <w:ind w:left="720"/>
        <w:rPr>
          <w:color w:val="00538F" w:themeColor="text1" w:themeShade="BF"/>
          <w:sz w:val="24"/>
          <w:szCs w:val="24"/>
        </w:rPr>
      </w:pPr>
      <w:r>
        <w:rPr>
          <w:color w:val="00538F" w:themeColor="text1" w:themeShade="BF"/>
          <w:sz w:val="24"/>
          <w:szCs w:val="24"/>
        </w:rPr>
        <w:t>November 17-Rec</w:t>
      </w:r>
      <w:r w:rsidR="00285B3F" w:rsidRPr="00555A94">
        <w:rPr>
          <w:color w:val="00538F" w:themeColor="text1" w:themeShade="BF"/>
          <w:sz w:val="24"/>
          <w:szCs w:val="24"/>
        </w:rPr>
        <w:t xml:space="preserve">ieved approval from Executive Director </w:t>
      </w:r>
    </w:p>
    <w:p w:rsidR="006766A1" w:rsidRPr="00555A94" w:rsidRDefault="00285B3F" w:rsidP="00285B3F">
      <w:pPr>
        <w:ind w:left="720"/>
        <w:rPr>
          <w:color w:val="00538F" w:themeColor="text1" w:themeShade="BF"/>
          <w:sz w:val="24"/>
          <w:szCs w:val="24"/>
        </w:rPr>
      </w:pPr>
      <w:r w:rsidRPr="00555A94">
        <w:rPr>
          <w:color w:val="00538F" w:themeColor="text1" w:themeShade="BF"/>
          <w:sz w:val="24"/>
          <w:szCs w:val="24"/>
        </w:rPr>
        <w:t>November 18—Video published on</w:t>
      </w:r>
      <w:r w:rsidR="00161CE0" w:rsidRPr="00555A94">
        <w:rPr>
          <w:color w:val="00538F" w:themeColor="text1" w:themeShade="BF"/>
          <w:sz w:val="24"/>
          <w:szCs w:val="24"/>
        </w:rPr>
        <w:t xml:space="preserve"> port website, YouTube and </w:t>
      </w:r>
      <w:r w:rsidR="006766A1" w:rsidRPr="00555A94">
        <w:rPr>
          <w:color w:val="00538F" w:themeColor="text1" w:themeShade="BF"/>
          <w:sz w:val="24"/>
          <w:szCs w:val="24"/>
        </w:rPr>
        <w:t xml:space="preserve">social media pages  </w:t>
      </w:r>
    </w:p>
    <w:p w:rsidR="00285B3F" w:rsidRDefault="00285B3F" w:rsidP="00285B3F">
      <w:pPr>
        <w:ind w:left="720"/>
        <w:rPr>
          <w:color w:val="0070C0" w:themeColor="text1"/>
          <w:sz w:val="24"/>
          <w:szCs w:val="24"/>
        </w:rPr>
      </w:pPr>
    </w:p>
    <w:p w:rsidR="00285B3F" w:rsidRDefault="00285B3F" w:rsidP="00285B3F">
      <w:pPr>
        <w:ind w:left="720"/>
        <w:rPr>
          <w:color w:val="0070C0" w:themeColor="text1"/>
          <w:sz w:val="24"/>
          <w:szCs w:val="24"/>
        </w:rPr>
      </w:pPr>
    </w:p>
    <w:p w:rsidR="00285B3F" w:rsidRDefault="00285B3F" w:rsidP="00285B3F">
      <w:pPr>
        <w:ind w:left="720"/>
        <w:rPr>
          <w:color w:val="0070C0" w:themeColor="text1"/>
          <w:sz w:val="24"/>
          <w:szCs w:val="24"/>
        </w:rPr>
      </w:pPr>
    </w:p>
    <w:p w:rsidR="002424B2" w:rsidRPr="00227623" w:rsidRDefault="002424B2" w:rsidP="00822F14">
      <w:pPr>
        <w:rPr>
          <w:color w:val="00538F" w:themeColor="text1" w:themeShade="BF"/>
          <w:sz w:val="24"/>
          <w:szCs w:val="24"/>
        </w:rPr>
      </w:pPr>
    </w:p>
    <w:p w:rsidR="000E1885" w:rsidRPr="00227623" w:rsidRDefault="000E1885" w:rsidP="00AE3985">
      <w:pPr>
        <w:pStyle w:val="ListParagraph"/>
        <w:numPr>
          <w:ilvl w:val="0"/>
          <w:numId w:val="6"/>
        </w:numPr>
        <w:rPr>
          <w:b/>
          <w:color w:val="00538F" w:themeColor="text1" w:themeShade="BF"/>
          <w:sz w:val="24"/>
          <w:szCs w:val="24"/>
        </w:rPr>
      </w:pPr>
      <w:r w:rsidRPr="00227623">
        <w:rPr>
          <w:b/>
          <w:color w:val="00538F" w:themeColor="text1" w:themeShade="BF"/>
          <w:sz w:val="24"/>
          <w:szCs w:val="24"/>
        </w:rPr>
        <w:t xml:space="preserve">Communication Outcomes </w:t>
      </w:r>
    </w:p>
    <w:p w:rsidR="00D46C8A" w:rsidRPr="00555A94" w:rsidRDefault="000E1885" w:rsidP="000E1885">
      <w:pPr>
        <w:rPr>
          <w:noProof/>
          <w:color w:val="00538F" w:themeColor="text1" w:themeShade="BF"/>
          <w:sz w:val="24"/>
          <w:szCs w:val="24"/>
          <w:lang w:eastAsia="en-US"/>
        </w:rPr>
      </w:pPr>
      <w:r w:rsidRPr="00555A94">
        <w:rPr>
          <w:color w:val="00538F" w:themeColor="text1" w:themeShade="BF"/>
          <w:sz w:val="24"/>
          <w:szCs w:val="24"/>
        </w:rPr>
        <w:t xml:space="preserve">We published our </w:t>
      </w:r>
      <w:r w:rsidR="00AB3E36" w:rsidRPr="00555A94">
        <w:rPr>
          <w:color w:val="00538F" w:themeColor="text1" w:themeShade="BF"/>
          <w:sz w:val="24"/>
          <w:szCs w:val="24"/>
        </w:rPr>
        <w:t>Heavy Lift Services</w:t>
      </w:r>
      <w:r w:rsidRPr="00555A94">
        <w:rPr>
          <w:color w:val="00538F" w:themeColor="text1" w:themeShade="BF"/>
          <w:sz w:val="24"/>
          <w:szCs w:val="24"/>
        </w:rPr>
        <w:t xml:space="preserve"> “Tenant Spotlight” on </w:t>
      </w:r>
      <w:r w:rsidR="00701045" w:rsidRPr="00555A94">
        <w:rPr>
          <w:color w:val="00538F" w:themeColor="text1" w:themeShade="BF"/>
          <w:sz w:val="24"/>
          <w:szCs w:val="24"/>
        </w:rPr>
        <w:t xml:space="preserve">our </w:t>
      </w:r>
      <w:r w:rsidR="00AE3985" w:rsidRPr="00555A94">
        <w:rPr>
          <w:color w:val="00538F" w:themeColor="text1" w:themeShade="BF"/>
          <w:sz w:val="24"/>
          <w:szCs w:val="24"/>
        </w:rPr>
        <w:t xml:space="preserve">website, </w:t>
      </w:r>
      <w:r w:rsidR="0060476D" w:rsidRPr="00555A94">
        <w:rPr>
          <w:color w:val="00538F" w:themeColor="text1" w:themeShade="BF"/>
          <w:sz w:val="24"/>
          <w:szCs w:val="24"/>
        </w:rPr>
        <w:t>YouTube</w:t>
      </w:r>
      <w:r w:rsidR="00701045" w:rsidRPr="00555A94">
        <w:rPr>
          <w:color w:val="00538F" w:themeColor="text1" w:themeShade="BF"/>
          <w:sz w:val="24"/>
          <w:szCs w:val="24"/>
        </w:rPr>
        <w:t xml:space="preserve"> channel and social media pages</w:t>
      </w:r>
      <w:r w:rsidR="00AE3985" w:rsidRPr="00555A94">
        <w:rPr>
          <w:color w:val="00538F" w:themeColor="text1" w:themeShade="BF"/>
          <w:sz w:val="24"/>
          <w:szCs w:val="24"/>
        </w:rPr>
        <w:t xml:space="preserve"> on </w:t>
      </w:r>
      <w:r w:rsidR="00AB3E36" w:rsidRPr="00555A94">
        <w:rPr>
          <w:color w:val="00538F" w:themeColor="text1" w:themeShade="BF"/>
          <w:sz w:val="24"/>
          <w:szCs w:val="24"/>
        </w:rPr>
        <w:t>November 18, 2020</w:t>
      </w:r>
      <w:r w:rsidR="00AE3985" w:rsidRPr="00555A94">
        <w:rPr>
          <w:color w:val="00538F" w:themeColor="text1" w:themeShade="BF"/>
          <w:sz w:val="24"/>
          <w:szCs w:val="24"/>
        </w:rPr>
        <w:t>.</w:t>
      </w:r>
      <w:r w:rsidR="00701045" w:rsidRPr="00555A94">
        <w:rPr>
          <w:color w:val="00538F" w:themeColor="text1" w:themeShade="BF"/>
          <w:sz w:val="24"/>
          <w:szCs w:val="24"/>
        </w:rPr>
        <w:t xml:space="preserve"> We received the most views on Facebook with more than </w:t>
      </w:r>
      <w:r w:rsidR="00AB3E36" w:rsidRPr="00555A94">
        <w:rPr>
          <w:color w:val="00538F" w:themeColor="text1" w:themeShade="BF"/>
          <w:sz w:val="24"/>
          <w:szCs w:val="24"/>
        </w:rPr>
        <w:t>1,200</w:t>
      </w:r>
      <w:r w:rsidR="00D46C8A" w:rsidRPr="00555A94">
        <w:rPr>
          <w:color w:val="00538F" w:themeColor="text1" w:themeShade="BF"/>
          <w:sz w:val="24"/>
          <w:szCs w:val="24"/>
        </w:rPr>
        <w:t xml:space="preserve"> video views</w:t>
      </w:r>
      <w:r w:rsidR="00AE3985" w:rsidRPr="00555A94">
        <w:rPr>
          <w:color w:val="00538F" w:themeColor="text1" w:themeShade="BF"/>
          <w:sz w:val="24"/>
          <w:szCs w:val="24"/>
        </w:rPr>
        <w:t>. W</w:t>
      </w:r>
      <w:r w:rsidR="00701045" w:rsidRPr="00555A94">
        <w:rPr>
          <w:color w:val="00538F" w:themeColor="text1" w:themeShade="BF"/>
          <w:sz w:val="24"/>
          <w:szCs w:val="24"/>
        </w:rPr>
        <w:t xml:space="preserve">e reached more than </w:t>
      </w:r>
      <w:r w:rsidR="00D46C8A" w:rsidRPr="00555A94">
        <w:rPr>
          <w:color w:val="00538F" w:themeColor="text1" w:themeShade="BF"/>
          <w:sz w:val="24"/>
          <w:szCs w:val="24"/>
        </w:rPr>
        <w:t>3,400</w:t>
      </w:r>
      <w:r w:rsidR="00701045" w:rsidRPr="00555A94">
        <w:rPr>
          <w:color w:val="00538F" w:themeColor="text1" w:themeShade="BF"/>
          <w:sz w:val="24"/>
          <w:szCs w:val="24"/>
        </w:rPr>
        <w:t xml:space="preserve"> people. </w:t>
      </w:r>
      <w:r w:rsidR="00085B2C" w:rsidRPr="00555A94">
        <w:rPr>
          <w:color w:val="00538F" w:themeColor="text1" w:themeShade="BF"/>
          <w:sz w:val="24"/>
          <w:szCs w:val="24"/>
        </w:rPr>
        <w:t xml:space="preserve">The feedback was positive with </w:t>
      </w:r>
      <w:r w:rsidR="00D46C8A" w:rsidRPr="00555A94">
        <w:rPr>
          <w:color w:val="00538F" w:themeColor="text1" w:themeShade="BF"/>
          <w:sz w:val="24"/>
          <w:szCs w:val="24"/>
        </w:rPr>
        <w:t>23 shares. The family also shared the video on their personal Facebook pages where they received positive feedback on the video with more than 25 comments, including the three below.</w:t>
      </w:r>
      <w:r w:rsidR="00D46C8A" w:rsidRPr="00555A94">
        <w:rPr>
          <w:noProof/>
          <w:color w:val="00538F" w:themeColor="text1" w:themeShade="BF"/>
          <w:sz w:val="24"/>
          <w:szCs w:val="24"/>
          <w:lang w:eastAsia="en-US"/>
        </w:rPr>
        <w:t xml:space="preserve">      </w:t>
      </w:r>
    </w:p>
    <w:p w:rsidR="00D46C8A" w:rsidRDefault="00D46C8A" w:rsidP="000E1885">
      <w:pPr>
        <w:rPr>
          <w:color w:val="0070C0" w:themeColor="text1"/>
          <w:sz w:val="24"/>
          <w:szCs w:val="24"/>
        </w:rPr>
      </w:pPr>
      <w:r>
        <w:rPr>
          <w:noProof/>
          <w:color w:val="0070C0" w:themeColor="text1"/>
          <w:sz w:val="24"/>
          <w:szCs w:val="24"/>
          <w:lang w:eastAsia="en-US"/>
        </w:rPr>
        <w:drawing>
          <wp:inline distT="0" distB="0" distL="0" distR="0" wp14:anchorId="1DE8D25C" wp14:editId="07DAE134">
            <wp:extent cx="3092046" cy="1114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comment 1.JPG"/>
                    <pic:cNvPicPr/>
                  </pic:nvPicPr>
                  <pic:blipFill>
                    <a:blip r:embed="rId19">
                      <a:extLst>
                        <a:ext uri="{28A0092B-C50C-407E-A947-70E740481C1C}">
                          <a14:useLocalDpi xmlns:a14="http://schemas.microsoft.com/office/drawing/2010/main" val="0"/>
                        </a:ext>
                      </a:extLst>
                    </a:blip>
                    <a:stretch>
                      <a:fillRect/>
                    </a:stretch>
                  </pic:blipFill>
                  <pic:spPr>
                    <a:xfrm>
                      <a:off x="0" y="0"/>
                      <a:ext cx="3122640" cy="1125452"/>
                    </a:xfrm>
                    <a:prstGeom prst="rect">
                      <a:avLst/>
                    </a:prstGeom>
                  </pic:spPr>
                </pic:pic>
              </a:graphicData>
            </a:graphic>
          </wp:inline>
        </w:drawing>
      </w:r>
    </w:p>
    <w:p w:rsidR="00D46C8A" w:rsidRDefault="00D46C8A" w:rsidP="000E1885">
      <w:pPr>
        <w:rPr>
          <w:color w:val="0070C0" w:themeColor="text1"/>
          <w:sz w:val="24"/>
          <w:szCs w:val="24"/>
        </w:rPr>
      </w:pPr>
      <w:r>
        <w:rPr>
          <w:noProof/>
          <w:color w:val="0070C0" w:themeColor="text1"/>
          <w:sz w:val="24"/>
          <w:szCs w:val="24"/>
          <w:lang w:eastAsia="en-US"/>
        </w:rPr>
        <w:drawing>
          <wp:inline distT="0" distB="0" distL="0" distR="0">
            <wp:extent cx="2962275" cy="79414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 comment 2.JPG"/>
                    <pic:cNvPicPr/>
                  </pic:nvPicPr>
                  <pic:blipFill>
                    <a:blip r:embed="rId20">
                      <a:extLst>
                        <a:ext uri="{28A0092B-C50C-407E-A947-70E740481C1C}">
                          <a14:useLocalDpi xmlns:a14="http://schemas.microsoft.com/office/drawing/2010/main" val="0"/>
                        </a:ext>
                      </a:extLst>
                    </a:blip>
                    <a:stretch>
                      <a:fillRect/>
                    </a:stretch>
                  </pic:blipFill>
                  <pic:spPr>
                    <a:xfrm>
                      <a:off x="0" y="0"/>
                      <a:ext cx="3054478" cy="818861"/>
                    </a:xfrm>
                    <a:prstGeom prst="rect">
                      <a:avLst/>
                    </a:prstGeom>
                  </pic:spPr>
                </pic:pic>
              </a:graphicData>
            </a:graphic>
          </wp:inline>
        </w:drawing>
      </w:r>
      <w:r>
        <w:rPr>
          <w:noProof/>
          <w:color w:val="0070C0" w:themeColor="text1"/>
          <w:sz w:val="24"/>
          <w:szCs w:val="24"/>
          <w:lang w:eastAsia="en-US"/>
        </w:rPr>
        <w:drawing>
          <wp:inline distT="0" distB="0" distL="0" distR="0">
            <wp:extent cx="2933700" cy="93064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 comment 3.JPG"/>
                    <pic:cNvPicPr/>
                  </pic:nvPicPr>
                  <pic:blipFill>
                    <a:blip r:embed="rId21">
                      <a:extLst>
                        <a:ext uri="{28A0092B-C50C-407E-A947-70E740481C1C}">
                          <a14:useLocalDpi xmlns:a14="http://schemas.microsoft.com/office/drawing/2010/main" val="0"/>
                        </a:ext>
                      </a:extLst>
                    </a:blip>
                    <a:stretch>
                      <a:fillRect/>
                    </a:stretch>
                  </pic:blipFill>
                  <pic:spPr>
                    <a:xfrm>
                      <a:off x="0" y="0"/>
                      <a:ext cx="2959749" cy="938912"/>
                    </a:xfrm>
                    <a:prstGeom prst="rect">
                      <a:avLst/>
                    </a:prstGeom>
                  </pic:spPr>
                </pic:pic>
              </a:graphicData>
            </a:graphic>
          </wp:inline>
        </w:drawing>
      </w:r>
    </w:p>
    <w:p w:rsidR="00D46C8A" w:rsidRDefault="00D46C8A" w:rsidP="000E1885">
      <w:pPr>
        <w:rPr>
          <w:color w:val="0070C0" w:themeColor="text1"/>
          <w:sz w:val="24"/>
          <w:szCs w:val="24"/>
        </w:rPr>
      </w:pPr>
    </w:p>
    <w:p w:rsidR="00D46C8A" w:rsidRDefault="0099498F" w:rsidP="000E1885">
      <w:pPr>
        <w:rPr>
          <w:color w:val="00538F" w:themeColor="text1" w:themeShade="BF"/>
          <w:sz w:val="24"/>
          <w:szCs w:val="24"/>
        </w:rPr>
      </w:pPr>
      <w:r>
        <w:rPr>
          <w:color w:val="00538F" w:themeColor="text1" w:themeShade="BF"/>
          <w:sz w:val="24"/>
          <w:szCs w:val="24"/>
        </w:rPr>
        <w:t>Heavy L</w:t>
      </w:r>
      <w:r w:rsidR="00D46C8A" w:rsidRPr="00227623">
        <w:rPr>
          <w:color w:val="00538F" w:themeColor="text1" w:themeShade="BF"/>
          <w:sz w:val="24"/>
          <w:szCs w:val="24"/>
        </w:rPr>
        <w:t>ift Services</w:t>
      </w:r>
      <w:r w:rsidR="00085B2C" w:rsidRPr="00227623">
        <w:rPr>
          <w:color w:val="00538F" w:themeColor="text1" w:themeShade="BF"/>
          <w:sz w:val="24"/>
          <w:szCs w:val="24"/>
        </w:rPr>
        <w:t xml:space="preserve"> was </w:t>
      </w:r>
      <w:r w:rsidR="00D46C8A" w:rsidRPr="00227623">
        <w:rPr>
          <w:color w:val="00538F" w:themeColor="text1" w:themeShade="BF"/>
          <w:sz w:val="24"/>
          <w:szCs w:val="24"/>
        </w:rPr>
        <w:t xml:space="preserve">extremely grateful the Port dedicated the time to showcase the company’s </w:t>
      </w:r>
      <w:r w:rsidR="00227623" w:rsidRPr="00227623">
        <w:rPr>
          <w:color w:val="00538F" w:themeColor="text1" w:themeShade="BF"/>
          <w:sz w:val="24"/>
          <w:szCs w:val="24"/>
        </w:rPr>
        <w:t xml:space="preserve">work. </w:t>
      </w:r>
    </w:p>
    <w:p w:rsidR="0099498F" w:rsidRDefault="00617A50" w:rsidP="000E1885">
      <w:pPr>
        <w:rPr>
          <w:color w:val="00538F" w:themeColor="text1" w:themeShade="BF"/>
          <w:sz w:val="24"/>
          <w:szCs w:val="24"/>
        </w:rPr>
      </w:pPr>
      <w:r>
        <w:rPr>
          <w:color w:val="00538F" w:themeColor="text1" w:themeShade="BF"/>
          <w:sz w:val="24"/>
          <w:szCs w:val="24"/>
        </w:rPr>
        <w:t>“</w:t>
      </w:r>
      <w:r w:rsidRPr="00617A50">
        <w:rPr>
          <w:color w:val="00538F" w:themeColor="text1" w:themeShade="BF"/>
          <w:sz w:val="24"/>
          <w:szCs w:val="24"/>
        </w:rPr>
        <w:t>I got a ton of great feedback from a lot of people, customers, friends and even family.  They were so interested in learning about the origins of the company, that we are three generations and literally seeing the third generation grow up and becoming a vital part of the business.  Seeing firsthand the ships we load, what we do and how it impacts other people was well received, I had a lot of people say they had no idea of all the things w</w:t>
      </w:r>
      <w:r>
        <w:rPr>
          <w:color w:val="00538F" w:themeColor="text1" w:themeShade="BF"/>
          <w:sz w:val="24"/>
          <w:szCs w:val="24"/>
        </w:rPr>
        <w:t>e actually did – they loved it.”</w:t>
      </w:r>
    </w:p>
    <w:p w:rsidR="00617A50" w:rsidRDefault="00617A50" w:rsidP="000E1885">
      <w:pPr>
        <w:rPr>
          <w:color w:val="00538F" w:themeColor="text1" w:themeShade="BF"/>
          <w:sz w:val="24"/>
          <w:szCs w:val="24"/>
        </w:rPr>
      </w:pPr>
      <w:r>
        <w:rPr>
          <w:color w:val="00538F" w:themeColor="text1" w:themeShade="BF"/>
          <w:sz w:val="24"/>
          <w:szCs w:val="24"/>
        </w:rPr>
        <w:t>- Tina Dias</w:t>
      </w:r>
    </w:p>
    <w:p w:rsidR="00285B3F" w:rsidRDefault="00285B3F" w:rsidP="000E1885">
      <w:pPr>
        <w:rPr>
          <w:color w:val="00538F" w:themeColor="text1" w:themeShade="BF"/>
          <w:sz w:val="24"/>
          <w:szCs w:val="24"/>
        </w:rPr>
      </w:pPr>
    </w:p>
    <w:p w:rsidR="00285B3F" w:rsidRDefault="00285B3F" w:rsidP="000E1885">
      <w:pPr>
        <w:rPr>
          <w:color w:val="00538F" w:themeColor="text1" w:themeShade="BF"/>
          <w:sz w:val="24"/>
          <w:szCs w:val="24"/>
        </w:rPr>
      </w:pPr>
    </w:p>
    <w:p w:rsidR="00285B3F" w:rsidRDefault="00285B3F" w:rsidP="000E1885">
      <w:pPr>
        <w:rPr>
          <w:color w:val="00538F" w:themeColor="text1" w:themeShade="BF"/>
          <w:sz w:val="24"/>
          <w:szCs w:val="24"/>
        </w:rPr>
      </w:pPr>
    </w:p>
    <w:p w:rsidR="00285B3F" w:rsidRPr="00617A50" w:rsidRDefault="00285B3F" w:rsidP="000E1885">
      <w:pPr>
        <w:rPr>
          <w:color w:val="00538F" w:themeColor="text1" w:themeShade="BF"/>
          <w:sz w:val="24"/>
          <w:szCs w:val="24"/>
        </w:rPr>
      </w:pPr>
    </w:p>
    <w:p w:rsidR="00617A50" w:rsidRPr="00617A50" w:rsidRDefault="00617A50" w:rsidP="000E1885">
      <w:pPr>
        <w:rPr>
          <w:color w:val="00538F" w:themeColor="text1" w:themeShade="BF"/>
          <w:sz w:val="24"/>
          <w:szCs w:val="24"/>
        </w:rPr>
      </w:pPr>
    </w:p>
    <w:p w:rsidR="0099498F" w:rsidRDefault="00617A50" w:rsidP="000E1885">
      <w:pPr>
        <w:rPr>
          <w:color w:val="00538F" w:themeColor="text1" w:themeShade="BF"/>
          <w:sz w:val="24"/>
          <w:szCs w:val="24"/>
        </w:rPr>
      </w:pPr>
      <w:r>
        <w:rPr>
          <w:color w:val="00538F" w:themeColor="text1" w:themeShade="BF"/>
          <w:sz w:val="24"/>
          <w:szCs w:val="24"/>
        </w:rPr>
        <w:t>“</w:t>
      </w:r>
      <w:r w:rsidRPr="00617A50">
        <w:rPr>
          <w:color w:val="00538F" w:themeColor="text1" w:themeShade="BF"/>
          <w:sz w:val="24"/>
          <w:szCs w:val="24"/>
        </w:rPr>
        <w:t>I thought our video was great</w:t>
      </w:r>
      <w:r w:rsidR="0099498F">
        <w:rPr>
          <w:color w:val="00538F" w:themeColor="text1" w:themeShade="BF"/>
          <w:sz w:val="24"/>
          <w:szCs w:val="24"/>
        </w:rPr>
        <w:t>,</w:t>
      </w:r>
      <w:r w:rsidRPr="00617A50">
        <w:rPr>
          <w:color w:val="00538F" w:themeColor="text1" w:themeShade="BF"/>
          <w:sz w:val="24"/>
          <w:szCs w:val="24"/>
        </w:rPr>
        <w:t xml:space="preserve"> but I might be a bit partia</w:t>
      </w:r>
      <w:r w:rsidR="0099498F">
        <w:rPr>
          <w:color w:val="00538F" w:themeColor="text1" w:themeShade="BF"/>
          <w:sz w:val="24"/>
          <w:szCs w:val="24"/>
        </w:rPr>
        <w:t>l.  I think the concept of the Tenant S</w:t>
      </w:r>
      <w:r w:rsidRPr="00617A50">
        <w:rPr>
          <w:color w:val="00538F" w:themeColor="text1" w:themeShade="BF"/>
          <w:sz w:val="24"/>
          <w:szCs w:val="24"/>
        </w:rPr>
        <w:t>potlight is a great idea.  I think most people do not really have any idea what kind of companies are within a</w:t>
      </w:r>
      <w:r w:rsidR="0099498F">
        <w:rPr>
          <w:color w:val="00538F" w:themeColor="text1" w:themeShade="BF"/>
          <w:sz w:val="24"/>
          <w:szCs w:val="24"/>
        </w:rPr>
        <w:t xml:space="preserve"> Port and what they really do. T</w:t>
      </w:r>
      <w:r w:rsidRPr="00617A50">
        <w:rPr>
          <w:color w:val="00538F" w:themeColor="text1" w:themeShade="BF"/>
          <w:sz w:val="24"/>
          <w:szCs w:val="24"/>
        </w:rPr>
        <w:t>his gives people a</w:t>
      </w:r>
      <w:r w:rsidR="0099498F" w:rsidRPr="00617A50">
        <w:rPr>
          <w:color w:val="00538F" w:themeColor="text1" w:themeShade="BF"/>
          <w:sz w:val="24"/>
          <w:szCs w:val="24"/>
        </w:rPr>
        <w:t> clear</w:t>
      </w:r>
      <w:r w:rsidRPr="00617A50">
        <w:rPr>
          <w:color w:val="00538F" w:themeColor="text1" w:themeShade="BF"/>
          <w:sz w:val="24"/>
          <w:szCs w:val="24"/>
        </w:rPr>
        <w:t xml:space="preserve"> view of many different kinds of companies that are in there community that they were most likely unaware of and how they impact their community and beyond.</w:t>
      </w:r>
      <w:r>
        <w:rPr>
          <w:color w:val="00538F" w:themeColor="text1" w:themeShade="BF"/>
          <w:sz w:val="24"/>
          <w:szCs w:val="24"/>
        </w:rPr>
        <w:t>”</w:t>
      </w:r>
    </w:p>
    <w:p w:rsidR="00D46C8A" w:rsidRDefault="00617A50" w:rsidP="000E1885">
      <w:pPr>
        <w:rPr>
          <w:color w:val="00538F" w:themeColor="text1" w:themeShade="BF"/>
          <w:sz w:val="24"/>
          <w:szCs w:val="24"/>
        </w:rPr>
      </w:pPr>
      <w:r>
        <w:rPr>
          <w:color w:val="00538F" w:themeColor="text1" w:themeShade="BF"/>
          <w:sz w:val="24"/>
          <w:szCs w:val="24"/>
        </w:rPr>
        <w:t>- Glen Dias</w:t>
      </w:r>
      <w:r w:rsidRPr="00617A50">
        <w:rPr>
          <w:color w:val="00538F" w:themeColor="text1" w:themeShade="BF"/>
          <w:sz w:val="24"/>
          <w:szCs w:val="24"/>
        </w:rPr>
        <w:t> </w:t>
      </w:r>
    </w:p>
    <w:p w:rsidR="00F07F0D" w:rsidRDefault="00F07F0D" w:rsidP="00F07F0D">
      <w:pPr>
        <w:rPr>
          <w:color w:val="00538F" w:themeColor="text1" w:themeShade="BF"/>
          <w:sz w:val="24"/>
          <w:szCs w:val="24"/>
        </w:rPr>
      </w:pPr>
    </w:p>
    <w:p w:rsidR="00F07F0D" w:rsidRDefault="00F07F0D" w:rsidP="00F07F0D">
      <w:pPr>
        <w:rPr>
          <w:color w:val="00538F" w:themeColor="text1" w:themeShade="BF"/>
          <w:sz w:val="24"/>
          <w:szCs w:val="24"/>
        </w:rPr>
      </w:pPr>
      <w:r>
        <w:rPr>
          <w:color w:val="00538F" w:themeColor="text1" w:themeShade="BF"/>
          <w:sz w:val="24"/>
          <w:szCs w:val="24"/>
        </w:rPr>
        <w:t>“I love what I do for a living. A</w:t>
      </w:r>
      <w:r w:rsidRPr="00F07F0D">
        <w:rPr>
          <w:color w:val="00538F" w:themeColor="text1" w:themeShade="BF"/>
          <w:sz w:val="24"/>
          <w:szCs w:val="24"/>
        </w:rPr>
        <w:t>ny chance to show what it is and the history involved on my side is well worth my time. When most people ask what I do for a li</w:t>
      </w:r>
      <w:r>
        <w:rPr>
          <w:color w:val="00538F" w:themeColor="text1" w:themeShade="BF"/>
          <w:sz w:val="24"/>
          <w:szCs w:val="24"/>
        </w:rPr>
        <w:t xml:space="preserve">ving and I say I am a stevedore, </w:t>
      </w:r>
      <w:r w:rsidRPr="00F07F0D">
        <w:rPr>
          <w:color w:val="00538F" w:themeColor="text1" w:themeShade="BF"/>
          <w:sz w:val="24"/>
          <w:szCs w:val="24"/>
        </w:rPr>
        <w:t>I get a funny look and a “what’s that”. Most peo</w:t>
      </w:r>
      <w:r>
        <w:rPr>
          <w:color w:val="00538F" w:themeColor="text1" w:themeShade="BF"/>
          <w:sz w:val="24"/>
          <w:szCs w:val="24"/>
        </w:rPr>
        <w:t>ple have no idea what goes on at a port, even friends I have</w:t>
      </w:r>
      <w:r w:rsidRPr="00F07F0D">
        <w:rPr>
          <w:color w:val="00538F" w:themeColor="text1" w:themeShade="BF"/>
          <w:sz w:val="24"/>
          <w:szCs w:val="24"/>
        </w:rPr>
        <w:t xml:space="preserve"> explained how something works</w:t>
      </w:r>
      <w:r>
        <w:rPr>
          <w:color w:val="00538F" w:themeColor="text1" w:themeShade="BF"/>
          <w:sz w:val="24"/>
          <w:szCs w:val="24"/>
        </w:rPr>
        <w:t xml:space="preserve">, they didn’t quite get it until they saw the video.” </w:t>
      </w:r>
    </w:p>
    <w:p w:rsidR="00F07F0D" w:rsidRPr="00F07F0D" w:rsidRDefault="00F07F0D" w:rsidP="00F07F0D">
      <w:pPr>
        <w:rPr>
          <w:color w:val="00538F" w:themeColor="text1" w:themeShade="BF"/>
          <w:kern w:val="0"/>
          <w:sz w:val="24"/>
          <w:szCs w:val="24"/>
        </w:rPr>
      </w:pPr>
      <w:r>
        <w:rPr>
          <w:color w:val="00538F" w:themeColor="text1" w:themeShade="BF"/>
          <w:sz w:val="24"/>
          <w:szCs w:val="24"/>
        </w:rPr>
        <w:t>-Joey Dias</w:t>
      </w:r>
    </w:p>
    <w:p w:rsidR="00F07F0D" w:rsidRPr="00617A50" w:rsidRDefault="00F07F0D" w:rsidP="000E1885">
      <w:pPr>
        <w:rPr>
          <w:color w:val="00538F" w:themeColor="text1" w:themeShade="BF"/>
          <w:sz w:val="24"/>
          <w:szCs w:val="24"/>
        </w:rPr>
      </w:pPr>
    </w:p>
    <w:p w:rsidR="00701045" w:rsidRPr="00285B3F" w:rsidRDefault="00085B2C" w:rsidP="000E1885">
      <w:pPr>
        <w:rPr>
          <w:color w:val="00538F" w:themeColor="text1" w:themeShade="BF"/>
          <w:sz w:val="24"/>
          <w:szCs w:val="24"/>
        </w:rPr>
      </w:pPr>
      <w:r w:rsidRPr="00285B3F">
        <w:rPr>
          <w:color w:val="00538F" w:themeColor="text1" w:themeShade="BF"/>
          <w:sz w:val="24"/>
          <w:szCs w:val="24"/>
        </w:rPr>
        <w:t>We believe our “Tenant Spotlight”</w:t>
      </w:r>
      <w:r w:rsidR="00AE3985" w:rsidRPr="00285B3F">
        <w:rPr>
          <w:color w:val="00538F" w:themeColor="text1" w:themeShade="BF"/>
          <w:sz w:val="24"/>
          <w:szCs w:val="24"/>
        </w:rPr>
        <w:t xml:space="preserve"> project </w:t>
      </w:r>
      <w:r w:rsidR="004F44FD" w:rsidRPr="00285B3F">
        <w:rPr>
          <w:color w:val="00538F" w:themeColor="text1" w:themeShade="BF"/>
          <w:sz w:val="24"/>
          <w:szCs w:val="24"/>
        </w:rPr>
        <w:t>continues to educate</w:t>
      </w:r>
      <w:r w:rsidR="00AE3985" w:rsidRPr="00285B3F">
        <w:rPr>
          <w:color w:val="00538F" w:themeColor="text1" w:themeShade="BF"/>
          <w:sz w:val="24"/>
          <w:szCs w:val="24"/>
        </w:rPr>
        <w:t xml:space="preserve"> our</w:t>
      </w:r>
      <w:r w:rsidR="0097304E">
        <w:rPr>
          <w:color w:val="00538F" w:themeColor="text1" w:themeShade="BF"/>
          <w:sz w:val="24"/>
          <w:szCs w:val="24"/>
        </w:rPr>
        <w:t xml:space="preserve"> community and has created</w:t>
      </w:r>
      <w:r w:rsidR="00313F3A" w:rsidRPr="00285B3F">
        <w:rPr>
          <w:color w:val="00538F" w:themeColor="text1" w:themeShade="BF"/>
          <w:sz w:val="24"/>
          <w:szCs w:val="24"/>
        </w:rPr>
        <w:t xml:space="preserve"> a strong rapport between our tenant</w:t>
      </w:r>
      <w:r w:rsidR="0097304E">
        <w:rPr>
          <w:color w:val="00538F" w:themeColor="text1" w:themeShade="BF"/>
          <w:sz w:val="24"/>
          <w:szCs w:val="24"/>
        </w:rPr>
        <w:t>s</w:t>
      </w:r>
      <w:r w:rsidR="004F44FD" w:rsidRPr="00285B3F">
        <w:rPr>
          <w:color w:val="00538F" w:themeColor="text1" w:themeShade="BF"/>
          <w:sz w:val="24"/>
          <w:szCs w:val="24"/>
        </w:rPr>
        <w:t xml:space="preserve"> and Public Information Officer. </w:t>
      </w:r>
    </w:p>
    <w:p w:rsidR="00AB3E36" w:rsidRDefault="00AB3E36" w:rsidP="000E1885">
      <w:pPr>
        <w:rPr>
          <w:color w:val="0070C0" w:themeColor="text1"/>
          <w:sz w:val="24"/>
          <w:szCs w:val="24"/>
        </w:rPr>
      </w:pPr>
    </w:p>
    <w:p w:rsidR="00AB3E36" w:rsidRPr="000E1885" w:rsidRDefault="00AB3E36" w:rsidP="000E1885">
      <w:pPr>
        <w:rPr>
          <w:color w:val="0070C0" w:themeColor="text1"/>
          <w:sz w:val="24"/>
          <w:szCs w:val="24"/>
        </w:rPr>
      </w:pPr>
    </w:p>
    <w:p w:rsidR="006766A1" w:rsidRDefault="006766A1" w:rsidP="008057E6">
      <w:pPr>
        <w:ind w:left="720"/>
        <w:rPr>
          <w:color w:val="0070C0" w:themeColor="text1"/>
          <w:sz w:val="24"/>
          <w:szCs w:val="24"/>
        </w:rPr>
      </w:pPr>
    </w:p>
    <w:p w:rsidR="001D598F" w:rsidRPr="000F08A7" w:rsidRDefault="001D598F" w:rsidP="001D598F">
      <w:pPr>
        <w:ind w:left="720"/>
        <w:rPr>
          <w:color w:val="0070C0" w:themeColor="text1"/>
          <w:sz w:val="24"/>
          <w:szCs w:val="24"/>
        </w:rPr>
      </w:pPr>
    </w:p>
    <w:p w:rsidR="003A6B9C" w:rsidRDefault="003A6B9C" w:rsidP="00E34F71">
      <w:pPr>
        <w:rPr>
          <w:color w:val="0070C0" w:themeColor="text1"/>
          <w:sz w:val="24"/>
          <w:szCs w:val="24"/>
        </w:rPr>
      </w:pPr>
    </w:p>
    <w:p w:rsidR="00422A6C" w:rsidRDefault="00422A6C" w:rsidP="00E34F71">
      <w:pPr>
        <w:rPr>
          <w:color w:val="0070C0" w:themeColor="text1"/>
          <w:sz w:val="24"/>
          <w:szCs w:val="24"/>
        </w:rPr>
      </w:pPr>
    </w:p>
    <w:p w:rsidR="00E34F71" w:rsidRDefault="00E34F71" w:rsidP="00E34F71">
      <w:pPr>
        <w:rPr>
          <w:color w:val="0070C0" w:themeColor="text1"/>
          <w:sz w:val="24"/>
          <w:szCs w:val="24"/>
        </w:rPr>
      </w:pPr>
    </w:p>
    <w:p w:rsidR="008A1D16" w:rsidRDefault="008A1D16" w:rsidP="00E34F71">
      <w:pPr>
        <w:rPr>
          <w:color w:val="0070C0" w:themeColor="text1"/>
          <w:sz w:val="24"/>
          <w:szCs w:val="24"/>
        </w:rPr>
      </w:pPr>
    </w:p>
    <w:p w:rsidR="008A1D16" w:rsidRDefault="008A1D16" w:rsidP="00E34F71">
      <w:pPr>
        <w:rPr>
          <w:color w:val="0070C0" w:themeColor="text1"/>
          <w:sz w:val="24"/>
          <w:szCs w:val="24"/>
        </w:rPr>
      </w:pPr>
    </w:p>
    <w:p w:rsidR="008A1D16" w:rsidRDefault="008A1D16" w:rsidP="00E34F71">
      <w:pPr>
        <w:rPr>
          <w:color w:val="0070C0" w:themeColor="text1"/>
          <w:sz w:val="24"/>
          <w:szCs w:val="24"/>
        </w:rPr>
      </w:pPr>
    </w:p>
    <w:p w:rsidR="008A1D16" w:rsidRDefault="008A1D16" w:rsidP="00E34F71">
      <w:pPr>
        <w:rPr>
          <w:color w:val="0070C0" w:themeColor="text1"/>
          <w:sz w:val="24"/>
          <w:szCs w:val="24"/>
        </w:rPr>
      </w:pPr>
    </w:p>
    <w:p w:rsidR="00E34F71" w:rsidRDefault="00E34F71" w:rsidP="00E34F71">
      <w:pPr>
        <w:rPr>
          <w:color w:val="0070C0" w:themeColor="text1"/>
          <w:sz w:val="24"/>
          <w:szCs w:val="24"/>
        </w:rPr>
      </w:pPr>
      <w:r>
        <w:rPr>
          <w:color w:val="0070C0" w:themeColor="text1"/>
          <w:sz w:val="24"/>
          <w:szCs w:val="24"/>
        </w:rPr>
        <w:t xml:space="preserve"> </w:t>
      </w:r>
    </w:p>
    <w:p w:rsidR="007715EE" w:rsidRDefault="007715EE" w:rsidP="00240890"/>
    <w:p w:rsidR="007715EE" w:rsidRDefault="007715EE" w:rsidP="00240890"/>
    <w:p w:rsidR="007715EE" w:rsidRDefault="007715EE" w:rsidP="00240890"/>
    <w:p w:rsidR="0002767E" w:rsidRDefault="0002767E" w:rsidP="00E34F71"/>
    <w:p w:rsidR="0002767E" w:rsidRPr="0002767E" w:rsidRDefault="0002767E" w:rsidP="0002767E"/>
    <w:sectPr w:rsidR="0002767E" w:rsidRPr="0002767E" w:rsidSect="00E834B7">
      <w:headerReference w:type="default" r:id="rId22"/>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C91" w:rsidRDefault="001D0C91" w:rsidP="00D45945">
      <w:pPr>
        <w:spacing w:before="0" w:after="0" w:line="240" w:lineRule="auto"/>
      </w:pPr>
      <w:r>
        <w:separator/>
      </w:r>
    </w:p>
  </w:endnote>
  <w:endnote w:type="continuationSeparator" w:id="0">
    <w:p w:rsidR="001D0C91" w:rsidRDefault="001D0C9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C91" w:rsidRDefault="001D0C91" w:rsidP="00D45945">
      <w:pPr>
        <w:spacing w:before="0" w:after="0" w:line="240" w:lineRule="auto"/>
      </w:pPr>
      <w:r>
        <w:separator/>
      </w:r>
    </w:p>
  </w:footnote>
  <w:footnote w:type="continuationSeparator" w:id="0">
    <w:p w:rsidR="001D0C91" w:rsidRDefault="001D0C9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rsidTr="00E834B7">
      <w:trPr>
        <w:trHeight w:val="360"/>
      </w:trPr>
      <w:tc>
        <w:tcPr>
          <w:tcW w:w="3381" w:type="dxa"/>
        </w:tcPr>
        <w:p w:rsidR="00E834B7" w:rsidRDefault="00E834B7">
          <w:pPr>
            <w:pStyle w:val="Header"/>
            <w:rPr>
              <w:noProof/>
              <w:color w:val="0070C0" w:themeColor="text1"/>
              <w:lang w:eastAsia="en-US"/>
            </w:rPr>
          </w:pPr>
        </w:p>
      </w:tc>
      <w:tc>
        <w:tcPr>
          <w:tcW w:w="7107" w:type="dxa"/>
        </w:tcPr>
        <w:p w:rsidR="00E834B7" w:rsidRDefault="00E834B7">
          <w:pPr>
            <w:pStyle w:val="Header"/>
            <w:rPr>
              <w:noProof/>
              <w:color w:val="0070C0" w:themeColor="text1"/>
              <w:lang w:eastAsia="en-US"/>
            </w:rPr>
          </w:pPr>
        </w:p>
      </w:tc>
    </w:tr>
  </w:tbl>
  <w:p w:rsidR="00D45945" w:rsidRDefault="001D0C91" w:rsidP="00FA660B">
    <w:pPr>
      <w:pStyle w:val="Header"/>
      <w:tabs>
        <w:tab w:val="left" w:pos="5370"/>
      </w:tabs>
      <w:jc w:val="left"/>
    </w:pPr>
    <w:r>
      <w:rPr>
        <w:noProof/>
        <w:color w:val="0070C0" w:themeColor="text1"/>
        <w:lang w:eastAsia="en-US"/>
      </w:rPr>
      <w:drawing>
        <wp:inline distT="0" distB="0" distL="0" distR="0" wp14:anchorId="34DC94E6" wp14:editId="0D48FB8C">
          <wp:extent cx="1571625" cy="62294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PB LOGO WITH TAGLINE.jpg"/>
                  <pic:cNvPicPr/>
                </pic:nvPicPr>
                <pic:blipFill>
                  <a:blip r:embed="rId1">
                    <a:extLst>
                      <a:ext uri="{28A0092B-C50C-407E-A947-70E740481C1C}">
                        <a14:useLocalDpi xmlns:a14="http://schemas.microsoft.com/office/drawing/2010/main" val="0"/>
                      </a:ext>
                    </a:extLst>
                  </a:blip>
                  <a:stretch>
                    <a:fillRect/>
                  </a:stretch>
                </pic:blipFill>
                <pic:spPr>
                  <a:xfrm>
                    <a:off x="0" y="0"/>
                    <a:ext cx="1582062" cy="627078"/>
                  </a:xfrm>
                  <a:prstGeom prst="rect">
                    <a:avLst/>
                  </a:prstGeom>
                </pic:spPr>
              </pic:pic>
            </a:graphicData>
          </a:graphic>
        </wp:inline>
      </w:drawing>
    </w:r>
    <w:r w:rsidR="00D45945">
      <w:rPr>
        <w:noProof/>
        <w:color w:val="0070C0" w:themeColor="text1"/>
        <w:lang w:eastAsia="en-US"/>
      </w:rPr>
      <mc:AlternateContent>
        <mc:Choice Requires="wpg">
          <w:drawing>
            <wp:anchor distT="0" distB="0" distL="114300" distR="114300" simplePos="0" relativeHeight="251663360" behindDoc="1" locked="0" layoutInCell="1" allowOverlap="1" wp14:anchorId="547123DD" wp14:editId="6DCB1D1E">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wpg:grpSpPr>
                    <wpg:grpSp>
                      <wpg:cNvPr id="10" name="Group 10"/>
                      <wpg:cNvGrpSpPr/>
                      <wpg:grpSpPr>
                        <a:xfrm>
                          <a:off x="0" y="0"/>
                          <a:ext cx="7780020" cy="1031240"/>
                          <a:chOff x="0" y="-2950"/>
                          <a:chExt cx="7780020" cy="1031650"/>
                        </a:xfrm>
                      </wpg:grpSpPr>
                      <wps:wsp>
                        <wps:cNvPr id="1" name="Rectangle 1"/>
                        <wps:cNvSpPr/>
                        <wps:spPr>
                          <a:xfrm>
                            <a:off x="0" y="-2950"/>
                            <a:ext cx="7772400" cy="34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lumMod val="75000"/>
                            </a:schemeClr>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accent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5C8F3FAB" id="Group 3" o:spid="_x0000_s1026"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red [3204]"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" path="m,l4000500,r,800100l792480,800100,,xe" fillcolor="#00538f [2413]"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0070c0 [3213]"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" path="m,l4000500,r,800100l792480,800100,,xe" fillcolor="red [3204]"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70C0" w:themeColor="text1"/>
        <w:lang w:eastAsia="en-US"/>
      </w:rPr>
      <w:t xml:space="preserve"> </w:t>
    </w:r>
    <w:r w:rsidR="00FA660B">
      <w:rPr>
        <w:noProof/>
        <w:color w:val="0070C0" w:themeColor="text1"/>
        <w:lang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2720"/>
    <w:multiLevelType w:val="hybridMultilevel"/>
    <w:tmpl w:val="A8EA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3341D59"/>
    <w:multiLevelType w:val="hybridMultilevel"/>
    <w:tmpl w:val="1248CD0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026E63"/>
    <w:multiLevelType w:val="hybridMultilevel"/>
    <w:tmpl w:val="3E6C0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E0471E"/>
    <w:multiLevelType w:val="hybridMultilevel"/>
    <w:tmpl w:val="2B0A76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80EC5"/>
    <w:multiLevelType w:val="hybridMultilevel"/>
    <w:tmpl w:val="264EF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FB14CE"/>
    <w:multiLevelType w:val="hybridMultilevel"/>
    <w:tmpl w:val="CCBAA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DF44113"/>
    <w:multiLevelType w:val="hybridMultilevel"/>
    <w:tmpl w:val="7DC8E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C91"/>
    <w:rsid w:val="0002767E"/>
    <w:rsid w:val="00083BAA"/>
    <w:rsid w:val="00085B2C"/>
    <w:rsid w:val="000E1885"/>
    <w:rsid w:val="000F08A7"/>
    <w:rsid w:val="000F443F"/>
    <w:rsid w:val="00112DEE"/>
    <w:rsid w:val="00161CE0"/>
    <w:rsid w:val="001766D6"/>
    <w:rsid w:val="001A0EF6"/>
    <w:rsid w:val="001B0E71"/>
    <w:rsid w:val="001B0FC2"/>
    <w:rsid w:val="001D0C91"/>
    <w:rsid w:val="001D22EA"/>
    <w:rsid w:val="001D598F"/>
    <w:rsid w:val="001D7668"/>
    <w:rsid w:val="00227623"/>
    <w:rsid w:val="00240890"/>
    <w:rsid w:val="002424B2"/>
    <w:rsid w:val="002438AC"/>
    <w:rsid w:val="00260E53"/>
    <w:rsid w:val="00271C56"/>
    <w:rsid w:val="00285B3F"/>
    <w:rsid w:val="002E7E2D"/>
    <w:rsid w:val="00313F3A"/>
    <w:rsid w:val="003444BE"/>
    <w:rsid w:val="003936EF"/>
    <w:rsid w:val="003A6B9C"/>
    <w:rsid w:val="003B5250"/>
    <w:rsid w:val="003E24DF"/>
    <w:rsid w:val="00422A6C"/>
    <w:rsid w:val="00483FA7"/>
    <w:rsid w:val="00492AFC"/>
    <w:rsid w:val="004A2B0D"/>
    <w:rsid w:val="004C4ED8"/>
    <w:rsid w:val="004F44FD"/>
    <w:rsid w:val="00515796"/>
    <w:rsid w:val="00547450"/>
    <w:rsid w:val="00555A94"/>
    <w:rsid w:val="00563742"/>
    <w:rsid w:val="00564809"/>
    <w:rsid w:val="00586FAD"/>
    <w:rsid w:val="00597E25"/>
    <w:rsid w:val="005C2210"/>
    <w:rsid w:val="005E7E94"/>
    <w:rsid w:val="0060476D"/>
    <w:rsid w:val="00615018"/>
    <w:rsid w:val="00617A50"/>
    <w:rsid w:val="0062123A"/>
    <w:rsid w:val="00641A21"/>
    <w:rsid w:val="00646E75"/>
    <w:rsid w:val="006766A1"/>
    <w:rsid w:val="006F2967"/>
    <w:rsid w:val="006F6F10"/>
    <w:rsid w:val="007004E7"/>
    <w:rsid w:val="00701045"/>
    <w:rsid w:val="007076D2"/>
    <w:rsid w:val="00747D8B"/>
    <w:rsid w:val="007715EE"/>
    <w:rsid w:val="00783E79"/>
    <w:rsid w:val="007B5AE8"/>
    <w:rsid w:val="007F5192"/>
    <w:rsid w:val="008057E6"/>
    <w:rsid w:val="00822F14"/>
    <w:rsid w:val="00841157"/>
    <w:rsid w:val="00871C01"/>
    <w:rsid w:val="00893CA3"/>
    <w:rsid w:val="008A1D16"/>
    <w:rsid w:val="008F71D5"/>
    <w:rsid w:val="008F7326"/>
    <w:rsid w:val="009434D9"/>
    <w:rsid w:val="009470C3"/>
    <w:rsid w:val="00955FAF"/>
    <w:rsid w:val="0097304E"/>
    <w:rsid w:val="009905F4"/>
    <w:rsid w:val="0099498F"/>
    <w:rsid w:val="00A11A20"/>
    <w:rsid w:val="00A56481"/>
    <w:rsid w:val="00A8145E"/>
    <w:rsid w:val="00A83135"/>
    <w:rsid w:val="00A96CF8"/>
    <w:rsid w:val="00AB3E36"/>
    <w:rsid w:val="00AB4269"/>
    <w:rsid w:val="00AC1684"/>
    <w:rsid w:val="00AE3985"/>
    <w:rsid w:val="00B054A8"/>
    <w:rsid w:val="00B50294"/>
    <w:rsid w:val="00B9718E"/>
    <w:rsid w:val="00BA3FC0"/>
    <w:rsid w:val="00BE6A58"/>
    <w:rsid w:val="00C51630"/>
    <w:rsid w:val="00C64D95"/>
    <w:rsid w:val="00C70786"/>
    <w:rsid w:val="00C8222A"/>
    <w:rsid w:val="00C8634B"/>
    <w:rsid w:val="00D12E3F"/>
    <w:rsid w:val="00D13674"/>
    <w:rsid w:val="00D45945"/>
    <w:rsid w:val="00D46C8A"/>
    <w:rsid w:val="00D66593"/>
    <w:rsid w:val="00DC1610"/>
    <w:rsid w:val="00DE2541"/>
    <w:rsid w:val="00E146D9"/>
    <w:rsid w:val="00E17124"/>
    <w:rsid w:val="00E27B46"/>
    <w:rsid w:val="00E34F71"/>
    <w:rsid w:val="00E55D74"/>
    <w:rsid w:val="00E60F11"/>
    <w:rsid w:val="00E6540C"/>
    <w:rsid w:val="00E81E2A"/>
    <w:rsid w:val="00E834B7"/>
    <w:rsid w:val="00EE0952"/>
    <w:rsid w:val="00F07F0D"/>
    <w:rsid w:val="00F14F72"/>
    <w:rsid w:val="00F8220B"/>
    <w:rsid w:val="00F857F1"/>
    <w:rsid w:val="00FA660B"/>
    <w:rsid w:val="00FB282A"/>
    <w:rsid w:val="00FB3FA0"/>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DE73C5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945"/>
    <w:pPr>
      <w:spacing w:before="40" w:after="160" w:line="288" w:lineRule="auto"/>
    </w:pPr>
    <w:rPr>
      <w:rFonts w:eastAsiaTheme="minorHAnsi"/>
      <w:color w:val="2FA8FF" w:themeColor="text1" w:themeTint="A6"/>
      <w:kern w:val="20"/>
      <w:sz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BF000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BF00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BF0000" w:themeColor="accent1" w:themeShade="BF"/>
      <w:kern w:val="20"/>
      <w:sz w:val="20"/>
      <w:szCs w:val="20"/>
    </w:rPr>
  </w:style>
  <w:style w:type="paragraph" w:customStyle="1" w:styleId="Recipient">
    <w:name w:val="Recipient"/>
    <w:basedOn w:val="Heading2"/>
    <w:uiPriority w:val="3"/>
    <w:qFormat/>
    <w:rsid w:val="00D45945"/>
    <w:pPr>
      <w:spacing w:before="1200"/>
    </w:pPr>
    <w:rPr>
      <w:color w:val="0070C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2FA8FF"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2FA8FF"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2FA8FF"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2FA8FF"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BF0000"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2FA8FF" w:themeColor="text1" w:themeTint="A6"/>
      <w:kern w:val="20"/>
      <w:sz w:val="20"/>
      <w:szCs w:val="20"/>
    </w:rPr>
  </w:style>
  <w:style w:type="paragraph" w:styleId="Title">
    <w:name w:val="Title"/>
    <w:basedOn w:val="Heading1"/>
    <w:next w:val="Normal"/>
    <w:link w:val="TitleChar"/>
    <w:uiPriority w:val="10"/>
    <w:rsid w:val="00D45945"/>
    <w:rPr>
      <w:color w:val="0070C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70C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E71"/>
    <w:rPr>
      <w:color w:val="EE7B08" w:themeColor="hyperlink"/>
      <w:u w:val="single"/>
    </w:rPr>
  </w:style>
  <w:style w:type="paragraph" w:styleId="ListParagraph">
    <w:name w:val="List Paragraph"/>
    <w:basedOn w:val="Normal"/>
    <w:uiPriority w:val="34"/>
    <w:qFormat/>
    <w:rsid w:val="00E34F71"/>
    <w:pPr>
      <w:spacing w:before="0" w:after="200" w:line="276" w:lineRule="auto"/>
      <w:ind w:left="720"/>
      <w:contextualSpacing/>
    </w:pPr>
    <w:rPr>
      <w:color w:val="auto"/>
      <w:kern w:val="0"/>
      <w:sz w:val="22"/>
      <w:szCs w:val="22"/>
      <w:lang w:eastAsia="en-US"/>
    </w:rPr>
  </w:style>
  <w:style w:type="character" w:styleId="FollowedHyperlink">
    <w:name w:val="FollowedHyperlink"/>
    <w:basedOn w:val="DefaultParagraphFont"/>
    <w:uiPriority w:val="99"/>
    <w:semiHidden/>
    <w:unhideWhenUsed/>
    <w:rsid w:val="00D12E3F"/>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4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cz3L22k_eSg&amp;t=3s"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farinas\AppData\Roaming\Microsoft\Templates\Bold%20logo%20letterhead.dotx" TargetMode="External"/></Relationships>
</file>

<file path=word/theme/theme1.xml><?xml version="1.0" encoding="utf-8"?>
<a:theme xmlns:a="http://schemas.openxmlformats.org/drawingml/2006/main" name="Office Theme">
  <a:themeElements>
    <a:clrScheme name="Custom 5">
      <a:dk1>
        <a:srgbClr val="0070C0"/>
      </a:dk1>
      <a:lt1>
        <a:sysClr val="window" lastClr="FFFFFF"/>
      </a:lt1>
      <a:dk2>
        <a:srgbClr val="455F51"/>
      </a:dk2>
      <a:lt2>
        <a:srgbClr val="E2DFCC"/>
      </a:lt2>
      <a:accent1>
        <a:srgbClr val="FF0000"/>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8FCEC-F6BD-4BDE-8234-7D96AB9E1564}">
  <ds:schemaRefs>
    <ds:schemaRef ds:uri="http://www.w3.org/XML/1998/namespace"/>
    <ds:schemaRef ds:uri="http://purl.org/dc/terms/"/>
    <ds:schemaRef ds:uri="http://schemas.microsoft.com/office/2006/metadata/properties"/>
    <ds:schemaRef ds:uri="http://purl.org/dc/elements/1.1/"/>
    <ds:schemaRef ds:uri="http://purl.org/dc/dcmitype/"/>
    <ds:schemaRef ds:uri="http://schemas.microsoft.com/office/2006/documentManagement/types"/>
    <ds:schemaRef ds:uri="71af3243-3dd4-4a8d-8c0d-dd76da1f02a5"/>
    <ds:schemaRef ds:uri="http://schemas.microsoft.com/office/infopath/2007/PartnerControls"/>
    <ds:schemaRef ds:uri="http://schemas.openxmlformats.org/package/2006/metadata/core-properties"/>
    <ds:schemaRef ds:uri="16c05727-aa75-4e4a-9b5f-8a80a1165891"/>
  </ds:schemaRefs>
</ds:datastoreItem>
</file>

<file path=customXml/itemProps2.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3.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C1C71-20DE-473A-8299-1832B49D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Template>
  <TotalTime>0</TotalTime>
  <Pages>10</Pages>
  <Words>1318</Words>
  <Characters>7518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2021-05-12T19:17:00Z</dcterms:created>
  <dcterms:modified xsi:type="dcterms:W3CDTF">2021-05-27T14:33:00Z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